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89B" w:rsidRPr="00AE66F6" w:rsidRDefault="00EE289B" w:rsidP="00EE289B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r w:rsidRPr="00AE66F6">
        <w:rPr>
          <w:rFonts w:ascii="Times New Roman" w:eastAsia="Times New Roman" w:hAnsi="Times New Roman" w:cs="Times New Roman"/>
          <w:b/>
          <w:sz w:val="24"/>
          <w:szCs w:val="24"/>
        </w:rPr>
        <w:t xml:space="preserve">Муниципальное казенное общеобразовательное учреждение </w:t>
      </w:r>
    </w:p>
    <w:p w:rsidR="00EE289B" w:rsidRPr="00AE66F6" w:rsidRDefault="00EE289B" w:rsidP="00EE289B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AE66F6">
        <w:rPr>
          <w:rFonts w:ascii="Times New Roman" w:eastAsia="Times New Roman" w:hAnsi="Times New Roman" w:cs="Times New Roman"/>
          <w:b/>
          <w:sz w:val="24"/>
          <w:szCs w:val="24"/>
        </w:rPr>
        <w:t>Чилековская</w:t>
      </w:r>
      <w:proofErr w:type="spellEnd"/>
      <w:r w:rsidRPr="00AE66F6">
        <w:rPr>
          <w:rFonts w:ascii="Times New Roman" w:eastAsia="Times New Roman" w:hAnsi="Times New Roman" w:cs="Times New Roman"/>
          <w:b/>
          <w:sz w:val="24"/>
          <w:szCs w:val="24"/>
        </w:rPr>
        <w:t xml:space="preserve"> средняя школа </w:t>
      </w:r>
    </w:p>
    <w:p w:rsidR="00EE289B" w:rsidRPr="00AE66F6" w:rsidRDefault="00EE289B" w:rsidP="00EE289B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AE66F6">
        <w:rPr>
          <w:rFonts w:ascii="Times New Roman" w:eastAsia="Times New Roman" w:hAnsi="Times New Roman" w:cs="Times New Roman"/>
          <w:b/>
          <w:sz w:val="24"/>
          <w:szCs w:val="24"/>
        </w:rPr>
        <w:t>Котельниковского</w:t>
      </w:r>
      <w:proofErr w:type="spellEnd"/>
      <w:r w:rsidRPr="00AE66F6">
        <w:rPr>
          <w:rFonts w:ascii="Times New Roman" w:eastAsia="Times New Roman" w:hAnsi="Times New Roman" w:cs="Times New Roman"/>
          <w:b/>
          <w:sz w:val="24"/>
          <w:szCs w:val="24"/>
        </w:rPr>
        <w:t xml:space="preserve"> муниципального района Волгоградской области</w:t>
      </w:r>
    </w:p>
    <w:p w:rsidR="00EE289B" w:rsidRPr="00AE66F6" w:rsidRDefault="00EE289B" w:rsidP="00EE289B">
      <w:pPr>
        <w:spacing w:after="3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89B" w:rsidRPr="00AE66F6" w:rsidRDefault="00EE289B" w:rsidP="00EE289B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89B" w:rsidRDefault="00EE289B" w:rsidP="00EE289B">
      <w:pPr>
        <w:spacing w:after="0"/>
        <w:rPr>
          <w:rFonts w:ascii="Times New Roman" w:eastAsia="Times New Roman" w:hAnsi="Times New Roman" w:cs="Times New Roman"/>
          <w:sz w:val="14"/>
          <w:szCs w:val="14"/>
        </w:rPr>
      </w:pPr>
    </w:p>
    <w:p w:rsidR="00554A58" w:rsidRDefault="00554A58" w:rsidP="00EE289B">
      <w:pPr>
        <w:spacing w:after="0"/>
        <w:rPr>
          <w:rFonts w:ascii="Times New Roman" w:eastAsia="Times New Roman" w:hAnsi="Times New Roman" w:cs="Times New Roman"/>
          <w:sz w:val="14"/>
          <w:szCs w:val="14"/>
        </w:rPr>
      </w:pPr>
    </w:p>
    <w:p w:rsidR="00554A58" w:rsidRDefault="00554A58" w:rsidP="00EE289B">
      <w:pPr>
        <w:spacing w:after="0"/>
        <w:rPr>
          <w:rFonts w:ascii="Times New Roman" w:eastAsia="Times New Roman" w:hAnsi="Times New Roman" w:cs="Times New Roman"/>
          <w:sz w:val="14"/>
          <w:szCs w:val="14"/>
        </w:rPr>
      </w:pPr>
    </w:p>
    <w:p w:rsidR="00554A58" w:rsidRPr="00AE66F6" w:rsidRDefault="00554A58" w:rsidP="00EE289B">
      <w:pPr>
        <w:spacing w:after="0"/>
        <w:rPr>
          <w:rFonts w:ascii="Times New Roman" w:hAnsi="Times New Roman" w:cs="Times New Roman"/>
        </w:rPr>
        <w:sectPr w:rsidR="00554A58" w:rsidRPr="00AE66F6">
          <w:pgSz w:w="11938" w:h="16858"/>
          <w:pgMar w:top="904" w:right="681" w:bottom="1134" w:left="1701" w:header="720" w:footer="720" w:gutter="0"/>
          <w:cols w:space="720"/>
        </w:sectPr>
      </w:pPr>
    </w:p>
    <w:p w:rsidR="00EE289B" w:rsidRPr="00AE66F6" w:rsidRDefault="00EE289B" w:rsidP="00EE289B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EE289B" w:rsidRPr="00AE66F6" w:rsidRDefault="00EE289B" w:rsidP="00EE289B">
      <w:pPr>
        <w:spacing w:after="0"/>
        <w:rPr>
          <w:rFonts w:ascii="Times New Roman" w:hAnsi="Times New Roman" w:cs="Times New Roman"/>
          <w:sz w:val="24"/>
          <w:szCs w:val="24"/>
        </w:rPr>
        <w:sectPr w:rsidR="00EE289B" w:rsidRPr="00AE66F6">
          <w:type w:val="continuous"/>
          <w:pgSz w:w="11938" w:h="16858"/>
          <w:pgMar w:top="904" w:right="681" w:bottom="1134" w:left="1701" w:header="720" w:footer="720" w:gutter="0"/>
          <w:cols w:num="2" w:space="720" w:equalWidth="0">
            <w:col w:w="4746" w:space="282"/>
            <w:col w:w="4526"/>
          </w:cols>
        </w:sectPr>
      </w:pPr>
    </w:p>
    <w:p w:rsidR="00EE289B" w:rsidRPr="00AE66F6" w:rsidRDefault="00EE289B" w:rsidP="00EE289B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89B" w:rsidRPr="00AE66F6" w:rsidRDefault="00EE289B" w:rsidP="00EE289B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89B" w:rsidRPr="00AE66F6" w:rsidRDefault="00EE289B" w:rsidP="00EE289B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89B" w:rsidRPr="00AE66F6" w:rsidRDefault="00EE289B" w:rsidP="00EE289B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89B" w:rsidRPr="00AE66F6" w:rsidRDefault="00EE289B" w:rsidP="00EE289B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89B" w:rsidRPr="00AE66F6" w:rsidRDefault="00EE289B" w:rsidP="00EE289B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89B" w:rsidRPr="00AE66F6" w:rsidRDefault="00EE289B" w:rsidP="00EE289B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89B" w:rsidRPr="00AE66F6" w:rsidRDefault="00EE289B" w:rsidP="00EE289B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89B" w:rsidRPr="00AE66F6" w:rsidRDefault="00EE289B" w:rsidP="00EE289B">
      <w:pPr>
        <w:spacing w:after="5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89B" w:rsidRPr="00AE66F6" w:rsidRDefault="00EE289B" w:rsidP="00EE289B">
      <w:pPr>
        <w:spacing w:after="0" w:line="237" w:lineRule="auto"/>
        <w:ind w:left="1773" w:right="2437" w:firstLine="97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E66F6">
        <w:rPr>
          <w:rFonts w:ascii="Times New Roman" w:eastAsia="Times New Roman" w:hAnsi="Times New Roman" w:cs="Times New Roman"/>
          <w:sz w:val="28"/>
          <w:szCs w:val="28"/>
        </w:rPr>
        <w:t>Ра</w:t>
      </w:r>
      <w:r w:rsidRPr="00AE66F6">
        <w:rPr>
          <w:rFonts w:ascii="Times New Roman" w:eastAsia="Times New Roman" w:hAnsi="Times New Roman" w:cs="Times New Roman"/>
          <w:spacing w:val="-2"/>
          <w:sz w:val="28"/>
          <w:szCs w:val="28"/>
        </w:rPr>
        <w:t>б</w:t>
      </w:r>
      <w:r w:rsidRPr="00AE66F6">
        <w:rPr>
          <w:rFonts w:ascii="Times New Roman" w:eastAsia="Times New Roman" w:hAnsi="Times New Roman" w:cs="Times New Roman"/>
          <w:sz w:val="28"/>
          <w:szCs w:val="28"/>
        </w:rPr>
        <w:t>оч</w:t>
      </w:r>
      <w:r w:rsidRPr="00AE66F6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AE66F6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AE66F6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AE66F6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AE66F6">
        <w:rPr>
          <w:rFonts w:ascii="Times New Roman" w:eastAsia="Times New Roman" w:hAnsi="Times New Roman" w:cs="Times New Roman"/>
          <w:spacing w:val="-2"/>
          <w:sz w:val="28"/>
          <w:szCs w:val="28"/>
        </w:rPr>
        <w:t>р</w:t>
      </w:r>
      <w:r w:rsidRPr="00AE66F6">
        <w:rPr>
          <w:rFonts w:ascii="Times New Roman" w:eastAsia="Times New Roman" w:hAnsi="Times New Roman" w:cs="Times New Roman"/>
          <w:sz w:val="28"/>
          <w:szCs w:val="28"/>
        </w:rPr>
        <w:t>ог</w:t>
      </w:r>
      <w:r w:rsidRPr="00AE66F6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AE66F6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AE66F6">
        <w:rPr>
          <w:rFonts w:ascii="Times New Roman" w:eastAsia="Times New Roman" w:hAnsi="Times New Roman" w:cs="Times New Roman"/>
          <w:spacing w:val="-2"/>
          <w:sz w:val="28"/>
          <w:szCs w:val="28"/>
        </w:rPr>
        <w:t>м</w:t>
      </w:r>
      <w:r w:rsidRPr="00AE66F6">
        <w:rPr>
          <w:rFonts w:ascii="Times New Roman" w:eastAsia="Times New Roman" w:hAnsi="Times New Roman" w:cs="Times New Roman"/>
          <w:sz w:val="28"/>
          <w:szCs w:val="28"/>
        </w:rPr>
        <w:t>ма</w:t>
      </w:r>
      <w:r w:rsidRPr="00AE66F6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предмета </w:t>
      </w:r>
    </w:p>
    <w:p w:rsidR="00EE289B" w:rsidRPr="00AE66F6" w:rsidRDefault="00EE289B" w:rsidP="00EE289B">
      <w:pPr>
        <w:spacing w:after="0" w:line="237" w:lineRule="auto"/>
        <w:ind w:left="1773" w:right="2437" w:firstLine="978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EE289B" w:rsidRPr="00AE66F6" w:rsidRDefault="00EE289B" w:rsidP="00EE289B">
      <w:pPr>
        <w:spacing w:after="0" w:line="360" w:lineRule="auto"/>
        <w:ind w:right="2437" w:firstLine="97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66F6">
        <w:rPr>
          <w:rFonts w:ascii="Times New Roman" w:hAnsi="Times New Roman" w:cs="Times New Roman"/>
          <w:b/>
          <w:sz w:val="24"/>
          <w:szCs w:val="24"/>
        </w:rPr>
        <w:t>БИОЛОГИЯ</w:t>
      </w:r>
    </w:p>
    <w:p w:rsidR="00EE289B" w:rsidRPr="00AE66F6" w:rsidRDefault="00EE289B" w:rsidP="00EE289B">
      <w:pPr>
        <w:spacing w:after="0" w:line="237" w:lineRule="auto"/>
        <w:ind w:left="1773" w:right="1759" w:firstLine="978"/>
        <w:jc w:val="center"/>
        <w:rPr>
          <w:rFonts w:ascii="Times New Roman" w:hAnsi="Times New Roman" w:cs="Times New Roman"/>
          <w:sz w:val="24"/>
          <w:szCs w:val="24"/>
        </w:rPr>
      </w:pPr>
    </w:p>
    <w:p w:rsidR="00BC6F22" w:rsidRPr="00AE66F6" w:rsidRDefault="00EE289B" w:rsidP="00BC6F22">
      <w:pPr>
        <w:tabs>
          <w:tab w:val="left" w:pos="6521"/>
        </w:tabs>
        <w:spacing w:after="0" w:line="237" w:lineRule="auto"/>
        <w:ind w:left="1418" w:right="3177" w:firstLine="97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E66F6">
        <w:rPr>
          <w:rFonts w:ascii="Times New Roman" w:eastAsia="Times New Roman" w:hAnsi="Times New Roman" w:cs="Times New Roman"/>
          <w:spacing w:val="22"/>
          <w:sz w:val="28"/>
          <w:szCs w:val="28"/>
        </w:rPr>
        <w:t>д</w:t>
      </w:r>
      <w:r w:rsidRPr="00AE66F6">
        <w:rPr>
          <w:rFonts w:ascii="Times New Roman" w:eastAsia="Times New Roman" w:hAnsi="Times New Roman" w:cs="Times New Roman"/>
          <w:spacing w:val="24"/>
          <w:sz w:val="28"/>
          <w:szCs w:val="28"/>
        </w:rPr>
        <w:t>л</w:t>
      </w:r>
      <w:r w:rsidRPr="00AE66F6">
        <w:rPr>
          <w:rFonts w:ascii="Times New Roman" w:eastAsia="Times New Roman" w:hAnsi="Times New Roman" w:cs="Times New Roman"/>
          <w:spacing w:val="22"/>
          <w:sz w:val="28"/>
          <w:szCs w:val="28"/>
        </w:rPr>
        <w:t>я</w:t>
      </w:r>
      <w:r w:rsidRPr="00AE66F6">
        <w:rPr>
          <w:rFonts w:ascii="Times New Roman" w:eastAsia="Times New Roman" w:hAnsi="Times New Roman" w:cs="Times New Roman"/>
          <w:spacing w:val="-18"/>
          <w:w w:val="114"/>
          <w:sz w:val="28"/>
          <w:szCs w:val="28"/>
        </w:rPr>
        <w:t>_</w:t>
      </w:r>
      <w:r w:rsidRPr="00AE66F6">
        <w:rPr>
          <w:rFonts w:ascii="Times New Roman" w:eastAsia="Times New Roman" w:hAnsi="Times New Roman" w:cs="Times New Roman"/>
          <w:spacing w:val="-20"/>
          <w:w w:val="114"/>
          <w:sz w:val="28"/>
          <w:szCs w:val="28"/>
        </w:rPr>
        <w:t>__</w:t>
      </w:r>
      <w:r w:rsidRPr="00AE66F6">
        <w:rPr>
          <w:rFonts w:ascii="Times New Roman" w:eastAsia="Times New Roman" w:hAnsi="Times New Roman" w:cs="Times New Roman"/>
          <w:b/>
          <w:spacing w:val="-20"/>
          <w:w w:val="114"/>
          <w:sz w:val="28"/>
          <w:szCs w:val="28"/>
        </w:rPr>
        <w:t>5</w:t>
      </w:r>
      <w:r w:rsidRPr="00AE66F6">
        <w:rPr>
          <w:rFonts w:ascii="Times New Roman" w:eastAsia="Times New Roman" w:hAnsi="Times New Roman" w:cs="Times New Roman"/>
          <w:spacing w:val="-20"/>
          <w:w w:val="114"/>
          <w:sz w:val="28"/>
          <w:szCs w:val="28"/>
        </w:rPr>
        <w:t>__</w:t>
      </w:r>
      <w:r w:rsidRPr="00AE66F6">
        <w:rPr>
          <w:rFonts w:ascii="Times New Roman" w:eastAsia="Times New Roman" w:hAnsi="Times New Roman" w:cs="Times New Roman"/>
          <w:spacing w:val="-19"/>
          <w:w w:val="114"/>
          <w:sz w:val="28"/>
          <w:szCs w:val="28"/>
        </w:rPr>
        <w:t>_</w:t>
      </w:r>
      <w:r w:rsidRPr="00AE66F6">
        <w:rPr>
          <w:rFonts w:ascii="Times New Roman" w:eastAsia="Times New Roman" w:hAnsi="Times New Roman" w:cs="Times New Roman"/>
          <w:w w:val="114"/>
          <w:sz w:val="28"/>
          <w:szCs w:val="28"/>
        </w:rPr>
        <w:t>_</w:t>
      </w:r>
      <w:r w:rsidRPr="00AE66F6">
        <w:rPr>
          <w:rFonts w:ascii="Times New Roman" w:eastAsia="Times New Roman" w:hAnsi="Times New Roman" w:cs="Times New Roman"/>
          <w:spacing w:val="47"/>
          <w:sz w:val="28"/>
          <w:szCs w:val="28"/>
        </w:rPr>
        <w:t xml:space="preserve"> </w:t>
      </w:r>
      <w:r w:rsidRPr="00AE66F6">
        <w:rPr>
          <w:rFonts w:ascii="Times New Roman" w:eastAsia="Times New Roman" w:hAnsi="Times New Roman" w:cs="Times New Roman"/>
          <w:sz w:val="28"/>
          <w:szCs w:val="28"/>
        </w:rPr>
        <w:t>кл</w:t>
      </w:r>
      <w:r w:rsidRPr="00AE66F6">
        <w:rPr>
          <w:rFonts w:ascii="Times New Roman" w:eastAsia="Times New Roman" w:hAnsi="Times New Roman" w:cs="Times New Roman"/>
          <w:spacing w:val="-3"/>
          <w:sz w:val="28"/>
          <w:szCs w:val="28"/>
        </w:rPr>
        <w:t>а</w:t>
      </w:r>
      <w:r w:rsidRPr="00AE66F6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AE66F6">
        <w:rPr>
          <w:rFonts w:ascii="Times New Roman" w:eastAsia="Times New Roman" w:hAnsi="Times New Roman" w:cs="Times New Roman"/>
          <w:sz w:val="28"/>
          <w:szCs w:val="28"/>
        </w:rPr>
        <w:t xml:space="preserve">са </w:t>
      </w:r>
    </w:p>
    <w:p w:rsidR="00EE289B" w:rsidRPr="00AE66F6" w:rsidRDefault="00EE289B" w:rsidP="00BC6F22">
      <w:pPr>
        <w:tabs>
          <w:tab w:val="left" w:pos="6521"/>
        </w:tabs>
        <w:spacing w:after="0" w:line="237" w:lineRule="auto"/>
        <w:ind w:left="1418" w:right="3177" w:firstLine="97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E66F6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AE66F6">
        <w:rPr>
          <w:rFonts w:ascii="Times New Roman" w:eastAsia="Times New Roman" w:hAnsi="Times New Roman" w:cs="Times New Roman"/>
          <w:spacing w:val="-3"/>
          <w:sz w:val="28"/>
          <w:szCs w:val="28"/>
        </w:rPr>
        <w:t>р</w:t>
      </w:r>
      <w:r w:rsidRPr="00AE66F6">
        <w:rPr>
          <w:rFonts w:ascii="Times New Roman" w:eastAsia="Times New Roman" w:hAnsi="Times New Roman" w:cs="Times New Roman"/>
          <w:sz w:val="28"/>
          <w:szCs w:val="28"/>
        </w:rPr>
        <w:t>ок</w:t>
      </w:r>
      <w:r w:rsidRPr="00AE66F6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E66F6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AE66F6">
        <w:rPr>
          <w:rFonts w:ascii="Times New Roman" w:eastAsia="Times New Roman" w:hAnsi="Times New Roman" w:cs="Times New Roman"/>
          <w:spacing w:val="-3"/>
          <w:sz w:val="28"/>
          <w:szCs w:val="28"/>
        </w:rPr>
        <w:t>е</w:t>
      </w:r>
      <w:r w:rsidRPr="00AE66F6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AE66F6">
        <w:rPr>
          <w:rFonts w:ascii="Times New Roman" w:eastAsia="Times New Roman" w:hAnsi="Times New Roman" w:cs="Times New Roman"/>
          <w:spacing w:val="-3"/>
          <w:sz w:val="28"/>
          <w:szCs w:val="28"/>
        </w:rPr>
        <w:t>л</w:t>
      </w:r>
      <w:r w:rsidRPr="00AE66F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E66F6">
        <w:rPr>
          <w:rFonts w:ascii="Times New Roman" w:eastAsia="Times New Roman" w:hAnsi="Times New Roman" w:cs="Times New Roman"/>
          <w:spacing w:val="-4"/>
          <w:sz w:val="28"/>
          <w:szCs w:val="28"/>
        </w:rPr>
        <w:t>з</w:t>
      </w:r>
      <w:r w:rsidRPr="00AE66F6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AE66F6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AE66F6">
        <w:rPr>
          <w:rFonts w:ascii="Times New Roman" w:eastAsia="Times New Roman" w:hAnsi="Times New Roman" w:cs="Times New Roman"/>
          <w:spacing w:val="-4"/>
          <w:sz w:val="28"/>
          <w:szCs w:val="28"/>
        </w:rPr>
        <w:t>и</w:t>
      </w:r>
      <w:r w:rsidRPr="00AE66F6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E66F6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AE66F6">
        <w:rPr>
          <w:rFonts w:ascii="Times New Roman" w:eastAsia="Times New Roman" w:hAnsi="Times New Roman" w:cs="Times New Roman"/>
          <w:spacing w:val="42"/>
          <w:sz w:val="28"/>
          <w:szCs w:val="28"/>
        </w:rPr>
        <w:t>1</w:t>
      </w:r>
      <w:r w:rsidRPr="00AE66F6">
        <w:rPr>
          <w:rFonts w:ascii="Times New Roman" w:eastAsia="Times New Roman" w:hAnsi="Times New Roman" w:cs="Times New Roman"/>
          <w:spacing w:val="-2"/>
          <w:sz w:val="28"/>
          <w:szCs w:val="28"/>
        </w:rPr>
        <w:t>г</w:t>
      </w:r>
      <w:r w:rsidRPr="00AE66F6">
        <w:rPr>
          <w:rFonts w:ascii="Times New Roman" w:eastAsia="Times New Roman" w:hAnsi="Times New Roman" w:cs="Times New Roman"/>
          <w:spacing w:val="-5"/>
          <w:sz w:val="28"/>
          <w:szCs w:val="28"/>
        </w:rPr>
        <w:t>о</w:t>
      </w:r>
      <w:r w:rsidRPr="00AE66F6">
        <w:rPr>
          <w:rFonts w:ascii="Times New Roman" w:eastAsia="Times New Roman" w:hAnsi="Times New Roman" w:cs="Times New Roman"/>
          <w:sz w:val="28"/>
          <w:szCs w:val="28"/>
        </w:rPr>
        <w:t>д</w:t>
      </w:r>
    </w:p>
    <w:p w:rsidR="00EE289B" w:rsidRPr="00AE66F6" w:rsidRDefault="00EE289B" w:rsidP="00EE289B">
      <w:pPr>
        <w:spacing w:after="0" w:line="240" w:lineRule="exact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E289B" w:rsidRPr="00AE66F6" w:rsidRDefault="00EE289B" w:rsidP="00EE289B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89B" w:rsidRPr="00AE66F6" w:rsidRDefault="00EE289B" w:rsidP="00EE289B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89B" w:rsidRPr="00AE66F6" w:rsidRDefault="00EE289B" w:rsidP="00EE289B">
      <w:pPr>
        <w:spacing w:after="10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EE289B" w:rsidRPr="00AE66F6" w:rsidRDefault="00EE289B" w:rsidP="00EE289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E66F6">
        <w:rPr>
          <w:rFonts w:ascii="Times New Roman" w:eastAsia="Times New Roman" w:hAnsi="Times New Roman" w:cs="Times New Roman"/>
          <w:sz w:val="24"/>
          <w:szCs w:val="24"/>
        </w:rPr>
        <w:t>Разработала:</w:t>
      </w:r>
    </w:p>
    <w:p w:rsidR="00EE289B" w:rsidRPr="00AE66F6" w:rsidRDefault="00EE289B" w:rsidP="00EE289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E66F6">
        <w:rPr>
          <w:rFonts w:ascii="Times New Roman" w:eastAsia="Times New Roman" w:hAnsi="Times New Roman" w:cs="Times New Roman"/>
          <w:sz w:val="24"/>
          <w:szCs w:val="24"/>
        </w:rPr>
        <w:t>Якончук</w:t>
      </w:r>
      <w:proofErr w:type="spellEnd"/>
      <w:r w:rsidRPr="00AE66F6">
        <w:rPr>
          <w:rFonts w:ascii="Times New Roman" w:eastAsia="Times New Roman" w:hAnsi="Times New Roman" w:cs="Times New Roman"/>
          <w:sz w:val="24"/>
          <w:szCs w:val="24"/>
        </w:rPr>
        <w:t xml:space="preserve"> Е.Ю.</w:t>
      </w:r>
    </w:p>
    <w:p w:rsidR="00EE289B" w:rsidRPr="00AE66F6" w:rsidRDefault="00EE289B" w:rsidP="00EE289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E66F6">
        <w:rPr>
          <w:rFonts w:ascii="Times New Roman" w:eastAsia="Times New Roman" w:hAnsi="Times New Roman" w:cs="Times New Roman"/>
          <w:sz w:val="24"/>
          <w:szCs w:val="24"/>
        </w:rPr>
        <w:t>учитель биологии</w:t>
      </w:r>
    </w:p>
    <w:p w:rsidR="00EE289B" w:rsidRPr="00AE66F6" w:rsidRDefault="00EE289B" w:rsidP="00EE289B">
      <w:pPr>
        <w:spacing w:after="0" w:line="240" w:lineRule="exact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EE289B" w:rsidRPr="00AE66F6" w:rsidRDefault="00EE289B" w:rsidP="00EE289B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EE289B" w:rsidRPr="00AE66F6" w:rsidRDefault="00EE289B" w:rsidP="00EE289B">
      <w:pPr>
        <w:spacing w:after="0" w:line="220" w:lineRule="exact"/>
        <w:rPr>
          <w:rFonts w:ascii="Times New Roman" w:eastAsia="Times New Roman" w:hAnsi="Times New Roman" w:cs="Times New Roman"/>
        </w:rPr>
      </w:pPr>
    </w:p>
    <w:p w:rsidR="00EE289B" w:rsidRDefault="00EE289B" w:rsidP="00EE289B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554A58" w:rsidRDefault="00554A58" w:rsidP="00EE289B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554A58" w:rsidRDefault="00554A58" w:rsidP="00EE289B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554A58" w:rsidRDefault="00554A58" w:rsidP="00EE289B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554A58" w:rsidRDefault="00554A58" w:rsidP="00EE289B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554A58" w:rsidRDefault="00554A58" w:rsidP="00EE289B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554A58" w:rsidRDefault="00554A58" w:rsidP="00EE289B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554A58" w:rsidRPr="00AE66F6" w:rsidRDefault="00554A58" w:rsidP="00EE28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E289B" w:rsidRPr="00AE66F6" w:rsidRDefault="00EE289B" w:rsidP="00EE28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E289B" w:rsidRPr="00AE66F6" w:rsidRDefault="00EE289B" w:rsidP="00EE28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E289B" w:rsidRPr="00AE66F6" w:rsidRDefault="00EE289B" w:rsidP="00EE28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E289B" w:rsidRPr="00AE66F6" w:rsidRDefault="00EE289B" w:rsidP="00EE28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E289B" w:rsidRPr="00AE66F6" w:rsidRDefault="00EE289B" w:rsidP="00EE28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E289B" w:rsidRPr="00AE66F6" w:rsidRDefault="00EE289B" w:rsidP="00EE28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E289B" w:rsidRPr="00AE66F6" w:rsidRDefault="00EE289B" w:rsidP="00EE28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E289B" w:rsidRPr="00AE66F6" w:rsidRDefault="00EE289B" w:rsidP="00EE28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E289B" w:rsidRPr="00AE66F6" w:rsidRDefault="00EE289B" w:rsidP="00EE28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E289B" w:rsidRPr="00AE66F6" w:rsidRDefault="00EE289B" w:rsidP="00EE28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E289B" w:rsidRPr="00AE66F6" w:rsidRDefault="00EE289B" w:rsidP="00EE28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E66F6">
        <w:rPr>
          <w:rFonts w:ascii="Times New Roman" w:eastAsia="Times New Roman" w:hAnsi="Times New Roman" w:cs="Times New Roman"/>
          <w:sz w:val="24"/>
          <w:szCs w:val="24"/>
        </w:rPr>
        <w:t>п. Равнинный</w:t>
      </w:r>
    </w:p>
    <w:p w:rsidR="00EE289B" w:rsidRPr="00AE66F6" w:rsidRDefault="00EE289B" w:rsidP="00EE28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EE289B" w:rsidRPr="00AE66F6">
          <w:type w:val="continuous"/>
          <w:pgSz w:w="11938" w:h="16858"/>
          <w:pgMar w:top="904" w:right="681" w:bottom="1134" w:left="1701" w:header="720" w:footer="720" w:gutter="0"/>
          <w:cols w:space="720"/>
        </w:sectPr>
      </w:pPr>
      <w:r w:rsidRPr="00AE66F6">
        <w:rPr>
          <w:rFonts w:ascii="Times New Roman" w:eastAsia="Times New Roman" w:hAnsi="Times New Roman" w:cs="Times New Roman"/>
          <w:sz w:val="24"/>
          <w:szCs w:val="24"/>
        </w:rPr>
        <w:t>20</w:t>
      </w:r>
      <w:r w:rsidR="00F522F9" w:rsidRPr="00AE66F6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AE66F6">
        <w:rPr>
          <w:rFonts w:ascii="Times New Roman" w:eastAsia="Times New Roman" w:hAnsi="Times New Roman" w:cs="Times New Roman"/>
          <w:sz w:val="24"/>
          <w:szCs w:val="24"/>
        </w:rPr>
        <w:t>1</w:t>
      </w:r>
    </w:p>
    <w:p w:rsidR="009612B6" w:rsidRPr="00AE66F6" w:rsidRDefault="00042B2F" w:rsidP="002374B1">
      <w:pPr>
        <w:pStyle w:val="a5"/>
        <w:shd w:val="clear" w:color="auto" w:fill="FFFFFF"/>
        <w:spacing w:before="0" w:after="0" w:line="360" w:lineRule="auto"/>
        <w:ind w:firstLine="709"/>
        <w:jc w:val="center"/>
        <w:rPr>
          <w:rFonts w:cs="Times New Roman"/>
          <w:b/>
        </w:rPr>
      </w:pPr>
      <w:r w:rsidRPr="00AE66F6">
        <w:rPr>
          <w:rFonts w:cs="Times New Roman"/>
          <w:b/>
        </w:rPr>
        <w:lastRenderedPageBreak/>
        <w:t>ПОЯСНИТЕЛЬНАЯ ЗАПИСКА</w:t>
      </w:r>
    </w:p>
    <w:p w:rsidR="00295C0A" w:rsidRPr="00AE66F6" w:rsidRDefault="00295C0A" w:rsidP="004A2EC0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 w:rsidRPr="00AE66F6">
        <w:rPr>
          <w:rFonts w:ascii="Times New Roman" w:hAnsi="Times New Roman" w:cs="Times New Roman"/>
        </w:rPr>
        <w:t xml:space="preserve">Рабочая программа по биологии для 5 класса составлена в соответствии и на основе:  </w:t>
      </w:r>
    </w:p>
    <w:p w:rsidR="004C76F1" w:rsidRPr="00AE66F6" w:rsidRDefault="00295C0A" w:rsidP="002374B1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</w:rPr>
        <w:t xml:space="preserve"> </w:t>
      </w:r>
      <w:r w:rsidR="004C76F1" w:rsidRPr="00AE66F6">
        <w:rPr>
          <w:rFonts w:ascii="Times New Roman" w:hAnsi="Times New Roman" w:cs="Times New Roman"/>
          <w:sz w:val="24"/>
          <w:szCs w:val="24"/>
        </w:rPr>
        <w:t>Федеральным компонентом государственных образовательных стандартов общего образования, утвержденным приказом Министерства образования Российской Ф</w:t>
      </w:r>
      <w:r w:rsidR="004C76F1" w:rsidRPr="00AE66F6">
        <w:rPr>
          <w:rFonts w:ascii="Times New Roman" w:hAnsi="Times New Roman" w:cs="Times New Roman"/>
          <w:sz w:val="24"/>
          <w:szCs w:val="24"/>
        </w:rPr>
        <w:t>е</w:t>
      </w:r>
      <w:r w:rsidR="004C76F1" w:rsidRPr="00AE66F6">
        <w:rPr>
          <w:rFonts w:ascii="Times New Roman" w:hAnsi="Times New Roman" w:cs="Times New Roman"/>
          <w:sz w:val="24"/>
          <w:szCs w:val="24"/>
        </w:rPr>
        <w:t>дерации от 05.03.2004 № 1089 «Об утверждении федерального компонента государстве</w:t>
      </w:r>
      <w:r w:rsidR="004C76F1" w:rsidRPr="00AE66F6">
        <w:rPr>
          <w:rFonts w:ascii="Times New Roman" w:hAnsi="Times New Roman" w:cs="Times New Roman"/>
          <w:sz w:val="24"/>
          <w:szCs w:val="24"/>
        </w:rPr>
        <w:t>н</w:t>
      </w:r>
      <w:r w:rsidR="004C76F1" w:rsidRPr="00AE66F6">
        <w:rPr>
          <w:rFonts w:ascii="Times New Roman" w:hAnsi="Times New Roman" w:cs="Times New Roman"/>
          <w:sz w:val="24"/>
          <w:szCs w:val="24"/>
        </w:rPr>
        <w:t>ных образовательных стандартов начального общего, основного общего и среднего (по</w:t>
      </w:r>
      <w:r w:rsidR="004C76F1" w:rsidRPr="00AE66F6">
        <w:rPr>
          <w:rFonts w:ascii="Times New Roman" w:hAnsi="Times New Roman" w:cs="Times New Roman"/>
          <w:sz w:val="24"/>
          <w:szCs w:val="24"/>
        </w:rPr>
        <w:t>л</w:t>
      </w:r>
      <w:r w:rsidR="004C76F1" w:rsidRPr="00AE66F6">
        <w:rPr>
          <w:rFonts w:ascii="Times New Roman" w:hAnsi="Times New Roman" w:cs="Times New Roman"/>
          <w:sz w:val="24"/>
          <w:szCs w:val="24"/>
        </w:rPr>
        <w:t>ного) общего образования</w:t>
      </w:r>
      <w:proofErr w:type="gramStart"/>
      <w:r w:rsidR="004C76F1" w:rsidRPr="00AE66F6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4C76F1" w:rsidRPr="00AE66F6" w:rsidRDefault="004C76F1" w:rsidP="002374B1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Федеральным государственным образовательным стандартом основного общего образования, утвержденным приказом Министерства образования и науки Ро</w:t>
      </w:r>
      <w:r w:rsidRPr="00AE66F6">
        <w:rPr>
          <w:rFonts w:ascii="Times New Roman" w:hAnsi="Times New Roman" w:cs="Times New Roman"/>
          <w:sz w:val="24"/>
          <w:szCs w:val="24"/>
        </w:rPr>
        <w:t>с</w:t>
      </w:r>
      <w:r w:rsidRPr="00AE66F6">
        <w:rPr>
          <w:rFonts w:ascii="Times New Roman" w:hAnsi="Times New Roman" w:cs="Times New Roman"/>
          <w:sz w:val="24"/>
          <w:szCs w:val="24"/>
        </w:rPr>
        <w:t>сийской Федерации от 17.12.2010 № 1897 (с изменениями и дополнениями);</w:t>
      </w:r>
    </w:p>
    <w:p w:rsidR="004C76F1" w:rsidRPr="00AE66F6" w:rsidRDefault="004C76F1" w:rsidP="002374B1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 xml:space="preserve"> Порядком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утвержденным приказом М</w:t>
      </w:r>
      <w:r w:rsidRPr="00AE66F6">
        <w:rPr>
          <w:rFonts w:ascii="Times New Roman" w:hAnsi="Times New Roman" w:cs="Times New Roman"/>
          <w:sz w:val="24"/>
          <w:szCs w:val="24"/>
        </w:rPr>
        <w:t>и</w:t>
      </w:r>
      <w:r w:rsidRPr="00AE66F6">
        <w:rPr>
          <w:rFonts w:ascii="Times New Roman" w:hAnsi="Times New Roman" w:cs="Times New Roman"/>
          <w:sz w:val="24"/>
          <w:szCs w:val="24"/>
        </w:rPr>
        <w:t>нистерства образования и науки Российской Федерации от 30.08.2013 № 1015;</w:t>
      </w:r>
    </w:p>
    <w:p w:rsidR="00295C0A" w:rsidRPr="00AE66F6" w:rsidRDefault="004C76F1" w:rsidP="002374B1">
      <w:pPr>
        <w:pStyle w:val="a9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295C0A" w:rsidRPr="00AE66F6">
        <w:rPr>
          <w:rFonts w:ascii="Times New Roman" w:hAnsi="Times New Roman" w:cs="Times New Roman"/>
          <w:sz w:val="24"/>
          <w:szCs w:val="24"/>
        </w:rPr>
        <w:t xml:space="preserve">Основной образовательной программой основного среднего общего образования МКОУ </w:t>
      </w:r>
      <w:proofErr w:type="spellStart"/>
      <w:r w:rsidR="00295C0A" w:rsidRPr="00AE66F6">
        <w:rPr>
          <w:rFonts w:ascii="Times New Roman" w:hAnsi="Times New Roman" w:cs="Times New Roman"/>
          <w:sz w:val="24"/>
          <w:szCs w:val="24"/>
        </w:rPr>
        <w:t>Чилековской</w:t>
      </w:r>
      <w:proofErr w:type="spellEnd"/>
      <w:r w:rsidR="00295C0A" w:rsidRPr="00AE66F6">
        <w:rPr>
          <w:rFonts w:ascii="Times New Roman" w:hAnsi="Times New Roman" w:cs="Times New Roman"/>
          <w:sz w:val="24"/>
          <w:szCs w:val="24"/>
        </w:rPr>
        <w:t xml:space="preserve"> СШ;</w:t>
      </w:r>
    </w:p>
    <w:p w:rsidR="00295C0A" w:rsidRPr="00AE66F6" w:rsidRDefault="005A76DF" w:rsidP="004A2EC0">
      <w:pPr>
        <w:spacing w:after="0" w:line="360" w:lineRule="auto"/>
        <w:ind w:left="28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 xml:space="preserve">- </w:t>
      </w:r>
      <w:r w:rsidR="00295C0A" w:rsidRPr="00AE66F6">
        <w:rPr>
          <w:rFonts w:ascii="Times New Roman" w:hAnsi="Times New Roman" w:cs="Times New Roman"/>
          <w:sz w:val="24"/>
          <w:szCs w:val="24"/>
        </w:rPr>
        <w:t xml:space="preserve">«Положения о рабочей программе педагога МКОУ </w:t>
      </w:r>
      <w:proofErr w:type="spellStart"/>
      <w:r w:rsidR="00295C0A" w:rsidRPr="00AE66F6">
        <w:rPr>
          <w:rFonts w:ascii="Times New Roman" w:hAnsi="Times New Roman" w:cs="Times New Roman"/>
          <w:sz w:val="24"/>
          <w:szCs w:val="24"/>
        </w:rPr>
        <w:t>Чилековской</w:t>
      </w:r>
      <w:proofErr w:type="spellEnd"/>
      <w:r w:rsidR="00295C0A" w:rsidRPr="00AE66F6">
        <w:rPr>
          <w:rFonts w:ascii="Times New Roman" w:hAnsi="Times New Roman" w:cs="Times New Roman"/>
          <w:sz w:val="24"/>
          <w:szCs w:val="24"/>
        </w:rPr>
        <w:t xml:space="preserve"> СШ»;</w:t>
      </w:r>
    </w:p>
    <w:p w:rsidR="00295C0A" w:rsidRPr="00AE66F6" w:rsidRDefault="005A76DF" w:rsidP="004A2EC0">
      <w:pPr>
        <w:spacing w:after="0" w:line="360" w:lineRule="auto"/>
        <w:ind w:left="28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 xml:space="preserve">- </w:t>
      </w:r>
      <w:r w:rsidR="00295C0A" w:rsidRPr="00AE66F6">
        <w:rPr>
          <w:rFonts w:ascii="Times New Roman" w:hAnsi="Times New Roman" w:cs="Times New Roman"/>
          <w:sz w:val="24"/>
          <w:szCs w:val="24"/>
        </w:rPr>
        <w:t>Авторской программы для общеобразовательных  учреждений</w:t>
      </w:r>
      <w:r w:rsidRPr="00AE66F6">
        <w:rPr>
          <w:rFonts w:ascii="Times New Roman" w:hAnsi="Times New Roman" w:cs="Times New Roman"/>
          <w:sz w:val="24"/>
          <w:szCs w:val="24"/>
        </w:rPr>
        <w:t>:</w:t>
      </w:r>
      <w:r w:rsidR="00EC4049" w:rsidRPr="00AE66F6">
        <w:rPr>
          <w:rFonts w:ascii="Times New Roman" w:hAnsi="Times New Roman" w:cs="Times New Roman"/>
          <w:sz w:val="24"/>
          <w:szCs w:val="24"/>
        </w:rPr>
        <w:t xml:space="preserve"> «Введение в биологию. 5 класс»:  рабочая программа по учебнику Н.И. Сонина</w:t>
      </w:r>
      <w:r w:rsidRPr="00AE66F6">
        <w:rPr>
          <w:rFonts w:ascii="Times New Roman" w:hAnsi="Times New Roman" w:cs="Times New Roman"/>
          <w:sz w:val="24"/>
          <w:szCs w:val="24"/>
        </w:rPr>
        <w:t xml:space="preserve">, </w:t>
      </w:r>
      <w:r w:rsidR="00EC4049" w:rsidRPr="00AE66F6">
        <w:rPr>
          <w:rFonts w:ascii="Times New Roman" w:hAnsi="Times New Roman" w:cs="Times New Roman"/>
          <w:sz w:val="24"/>
          <w:szCs w:val="24"/>
        </w:rPr>
        <w:t>А.А. Плешакова «Биология. Введение в биологию» / авт. – сост. И.В. Константинова. – Волгоград: Уч</w:t>
      </w:r>
      <w:r w:rsidR="00EC4049" w:rsidRPr="00AE66F6">
        <w:rPr>
          <w:rFonts w:ascii="Times New Roman" w:hAnsi="Times New Roman" w:cs="Times New Roman"/>
          <w:sz w:val="24"/>
          <w:szCs w:val="24"/>
        </w:rPr>
        <w:t>и</w:t>
      </w:r>
      <w:r w:rsidR="00EC4049" w:rsidRPr="00AE66F6">
        <w:rPr>
          <w:rFonts w:ascii="Times New Roman" w:hAnsi="Times New Roman" w:cs="Times New Roman"/>
          <w:sz w:val="24"/>
          <w:szCs w:val="24"/>
        </w:rPr>
        <w:t xml:space="preserve">тель, </w:t>
      </w:r>
      <w:r w:rsidRPr="00AE66F6">
        <w:rPr>
          <w:rFonts w:ascii="Times New Roman" w:hAnsi="Times New Roman" w:cs="Times New Roman"/>
          <w:sz w:val="24"/>
          <w:szCs w:val="24"/>
        </w:rPr>
        <w:t xml:space="preserve">2015. – 28 </w:t>
      </w:r>
      <w:proofErr w:type="gramStart"/>
      <w:r w:rsidRPr="00AE66F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E66F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95C0A" w:rsidRPr="00AE66F6" w:rsidRDefault="00295C0A" w:rsidP="004A2EC0">
      <w:pPr>
        <w:tabs>
          <w:tab w:val="left" w:pos="88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</w:rPr>
      </w:pPr>
      <w:r w:rsidRPr="00AE66F6">
        <w:rPr>
          <w:rFonts w:ascii="Times New Roman" w:hAnsi="Times New Roman" w:cs="Times New Roman"/>
          <w:b/>
        </w:rPr>
        <w:t>Рабочая программа ориентирована на УМК:</w:t>
      </w:r>
    </w:p>
    <w:p w:rsidR="005A76DF" w:rsidRPr="00AE66F6" w:rsidRDefault="00295C0A" w:rsidP="004A2EC0">
      <w:pPr>
        <w:tabs>
          <w:tab w:val="left" w:pos="88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</w:rPr>
        <w:t>1.</w:t>
      </w:r>
      <w:r w:rsidR="005A76DF" w:rsidRPr="00AE66F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A76DF" w:rsidRPr="00AE66F6">
        <w:rPr>
          <w:rFonts w:ascii="Times New Roman" w:hAnsi="Times New Roman" w:cs="Times New Roman"/>
          <w:sz w:val="24"/>
          <w:szCs w:val="24"/>
        </w:rPr>
        <w:t>Сонин</w:t>
      </w:r>
      <w:proofErr w:type="gramEnd"/>
      <w:r w:rsidR="005A76DF" w:rsidRPr="00AE66F6">
        <w:rPr>
          <w:rFonts w:ascii="Times New Roman" w:hAnsi="Times New Roman" w:cs="Times New Roman"/>
          <w:sz w:val="24"/>
          <w:szCs w:val="24"/>
        </w:rPr>
        <w:t>, Н. И. Биология. Введение в биологию. 5 класс: учебник для общеобраз</w:t>
      </w:r>
      <w:r w:rsidR="005A76DF" w:rsidRPr="00AE66F6">
        <w:rPr>
          <w:rFonts w:ascii="Times New Roman" w:hAnsi="Times New Roman" w:cs="Times New Roman"/>
          <w:sz w:val="24"/>
          <w:szCs w:val="24"/>
        </w:rPr>
        <w:t>о</w:t>
      </w:r>
      <w:r w:rsidR="005A76DF" w:rsidRPr="00AE66F6">
        <w:rPr>
          <w:rFonts w:ascii="Times New Roman" w:hAnsi="Times New Roman" w:cs="Times New Roman"/>
          <w:sz w:val="24"/>
          <w:szCs w:val="24"/>
        </w:rPr>
        <w:t xml:space="preserve">вательных учреждений / Н. И. Сонин, А. А. Плешаков. - М.: Дрофа, 2014.- (УМК «Живой организм», линейный курс). </w:t>
      </w:r>
    </w:p>
    <w:p w:rsidR="003D7DCB" w:rsidRPr="00AE66F6" w:rsidRDefault="005A76DF" w:rsidP="00A10A19">
      <w:pPr>
        <w:tabs>
          <w:tab w:val="left" w:pos="88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 xml:space="preserve"> </w:t>
      </w:r>
      <w:r w:rsidR="003D7DCB" w:rsidRPr="00AE66F6">
        <w:rPr>
          <w:rFonts w:ascii="Times New Roman" w:hAnsi="Times New Roman" w:cs="Times New Roman"/>
          <w:sz w:val="24"/>
          <w:szCs w:val="24"/>
        </w:rPr>
        <w:t xml:space="preserve">Курс для учащихся 5 класса реализуют следующие </w:t>
      </w:r>
      <w:r w:rsidR="003D7DCB" w:rsidRPr="00AE66F6">
        <w:rPr>
          <w:rFonts w:ascii="Times New Roman" w:hAnsi="Times New Roman" w:cs="Times New Roman"/>
          <w:b/>
          <w:sz w:val="24"/>
          <w:szCs w:val="24"/>
        </w:rPr>
        <w:t>цели</w:t>
      </w:r>
      <w:r w:rsidR="003D7DCB" w:rsidRPr="00AE66F6">
        <w:rPr>
          <w:rFonts w:ascii="Times New Roman" w:hAnsi="Times New Roman" w:cs="Times New Roman"/>
          <w:sz w:val="24"/>
          <w:szCs w:val="24"/>
        </w:rPr>
        <w:t>:</w:t>
      </w:r>
    </w:p>
    <w:p w:rsidR="003D7DCB" w:rsidRPr="00AE66F6" w:rsidRDefault="003D7DCB" w:rsidP="004A2EC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систематизация знаний об объектах живой и неживой природы, их взаимосв</w:t>
      </w:r>
      <w:r w:rsidRPr="00AE66F6">
        <w:rPr>
          <w:rFonts w:ascii="Times New Roman" w:hAnsi="Times New Roman" w:cs="Times New Roman"/>
          <w:sz w:val="24"/>
          <w:szCs w:val="24"/>
        </w:rPr>
        <w:t>я</w:t>
      </w:r>
      <w:r w:rsidRPr="00AE66F6">
        <w:rPr>
          <w:rFonts w:ascii="Times New Roman" w:hAnsi="Times New Roman" w:cs="Times New Roman"/>
          <w:sz w:val="24"/>
          <w:szCs w:val="24"/>
        </w:rPr>
        <w:t>зях, полученных в процессе изучения предмета «Окружающий мир. 1—4 классы»;</w:t>
      </w:r>
    </w:p>
    <w:p w:rsidR="003D7DCB" w:rsidRPr="00AE66F6" w:rsidRDefault="003D7DCB" w:rsidP="004A2EC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развитие познавательных интересов, интеллектуальных и творческих способн</w:t>
      </w:r>
      <w:r w:rsidRPr="00AE66F6">
        <w:rPr>
          <w:rFonts w:ascii="Times New Roman" w:hAnsi="Times New Roman" w:cs="Times New Roman"/>
          <w:sz w:val="24"/>
          <w:szCs w:val="24"/>
        </w:rPr>
        <w:t>о</w:t>
      </w:r>
      <w:r w:rsidRPr="00AE66F6">
        <w:rPr>
          <w:rFonts w:ascii="Times New Roman" w:hAnsi="Times New Roman" w:cs="Times New Roman"/>
          <w:sz w:val="24"/>
          <w:szCs w:val="24"/>
        </w:rPr>
        <w:t>стей учащихся;</w:t>
      </w:r>
    </w:p>
    <w:p w:rsidR="003D7DCB" w:rsidRPr="00AE66F6" w:rsidRDefault="003D7DCB" w:rsidP="004A2EC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формирование первичных умений, связанных с выполнением практических и лабораторных работ;</w:t>
      </w:r>
    </w:p>
    <w:p w:rsidR="003D7DCB" w:rsidRPr="00AE66F6" w:rsidRDefault="003D7DCB" w:rsidP="004A2EC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 xml:space="preserve">— воспитание ответственного и бережного отношения к окружающей природе, </w:t>
      </w:r>
    </w:p>
    <w:p w:rsidR="003D7DCB" w:rsidRPr="00AE66F6" w:rsidRDefault="003D7DCB" w:rsidP="004A2EC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 xml:space="preserve">— формирование экологического мышления и основ гигиенических навыков. </w:t>
      </w:r>
      <w:r w:rsidRPr="00AE66F6">
        <w:rPr>
          <w:rFonts w:ascii="Times New Roman" w:hAnsi="Times New Roman" w:cs="Times New Roman"/>
          <w:sz w:val="24"/>
          <w:szCs w:val="24"/>
        </w:rPr>
        <w:tab/>
      </w:r>
    </w:p>
    <w:p w:rsidR="003D7DCB" w:rsidRPr="00AE66F6" w:rsidRDefault="003D7DCB" w:rsidP="004A2EC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lastRenderedPageBreak/>
        <w:t>Предлагаемый курс содержит системные знания. Преемственные связи между н</w:t>
      </w:r>
      <w:r w:rsidRPr="00AE66F6">
        <w:rPr>
          <w:rFonts w:ascii="Times New Roman" w:hAnsi="Times New Roman" w:cs="Times New Roman"/>
          <w:sz w:val="24"/>
          <w:szCs w:val="24"/>
        </w:rPr>
        <w:t>а</w:t>
      </w:r>
      <w:r w:rsidRPr="00AE66F6">
        <w:rPr>
          <w:rFonts w:ascii="Times New Roman" w:hAnsi="Times New Roman" w:cs="Times New Roman"/>
          <w:sz w:val="24"/>
          <w:szCs w:val="24"/>
        </w:rPr>
        <w:t>чальной, основной и старшей школой способствуют получению прочных знаний и фо</w:t>
      </w:r>
      <w:r w:rsidRPr="00AE66F6">
        <w:rPr>
          <w:rFonts w:ascii="Times New Roman" w:hAnsi="Times New Roman" w:cs="Times New Roman"/>
          <w:sz w:val="24"/>
          <w:szCs w:val="24"/>
        </w:rPr>
        <w:t>р</w:t>
      </w:r>
      <w:r w:rsidRPr="00AE66F6">
        <w:rPr>
          <w:rFonts w:ascii="Times New Roman" w:hAnsi="Times New Roman" w:cs="Times New Roman"/>
          <w:sz w:val="24"/>
          <w:szCs w:val="24"/>
        </w:rPr>
        <w:t xml:space="preserve">мированию целостного взгляда на мир. В основу данного курса положен </w:t>
      </w:r>
      <w:proofErr w:type="spellStart"/>
      <w:r w:rsidRPr="00AE66F6">
        <w:rPr>
          <w:rFonts w:ascii="Times New Roman" w:hAnsi="Times New Roman" w:cs="Times New Roman"/>
          <w:sz w:val="24"/>
          <w:szCs w:val="24"/>
        </w:rPr>
        <w:t>системно-деятельностный</w:t>
      </w:r>
      <w:proofErr w:type="spellEnd"/>
      <w:r w:rsidRPr="00AE66F6">
        <w:rPr>
          <w:rFonts w:ascii="Times New Roman" w:hAnsi="Times New Roman" w:cs="Times New Roman"/>
          <w:sz w:val="24"/>
          <w:szCs w:val="24"/>
        </w:rPr>
        <w:t xml:space="preserve"> подход. Программа предусматривает проведение демонстраций, набл</w:t>
      </w:r>
      <w:r w:rsidRPr="00AE66F6">
        <w:rPr>
          <w:rFonts w:ascii="Times New Roman" w:hAnsi="Times New Roman" w:cs="Times New Roman"/>
          <w:sz w:val="24"/>
          <w:szCs w:val="24"/>
        </w:rPr>
        <w:t>ю</w:t>
      </w:r>
      <w:r w:rsidRPr="00AE66F6">
        <w:rPr>
          <w:rFonts w:ascii="Times New Roman" w:hAnsi="Times New Roman" w:cs="Times New Roman"/>
          <w:sz w:val="24"/>
          <w:szCs w:val="24"/>
        </w:rPr>
        <w:t>дений, лабораторных и практических работ. Это позволяет вовлечь учащихся в разноо</w:t>
      </w:r>
      <w:r w:rsidRPr="00AE66F6">
        <w:rPr>
          <w:rFonts w:ascii="Times New Roman" w:hAnsi="Times New Roman" w:cs="Times New Roman"/>
          <w:sz w:val="24"/>
          <w:szCs w:val="24"/>
        </w:rPr>
        <w:t>б</w:t>
      </w:r>
      <w:r w:rsidRPr="00AE66F6">
        <w:rPr>
          <w:rFonts w:ascii="Times New Roman" w:hAnsi="Times New Roman" w:cs="Times New Roman"/>
          <w:sz w:val="24"/>
          <w:szCs w:val="24"/>
        </w:rPr>
        <w:t>разную учебную деятельность, способствует активному получению знаний. Заявленное в программе разнообразие лабораторных и практических работ предполагает вариативность выбора учителем конкретных тем работ и форм их проведения с учётом материального обеспечения школы, профиля класса и резерва времени.</w:t>
      </w:r>
    </w:p>
    <w:p w:rsidR="003D7DCB" w:rsidRPr="00AE66F6" w:rsidRDefault="003D7DCB" w:rsidP="004A2EC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В 5 классе происходит становление первичного фундамента биологических знаний. У учащихся формируется понятие «живой организм», которое в последующих классах конкретизируется на примерах живых организмов различных групп.</w:t>
      </w:r>
    </w:p>
    <w:p w:rsidR="003D7DCB" w:rsidRPr="00AE66F6" w:rsidRDefault="003D7DCB" w:rsidP="004A2EC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bCs/>
          <w:sz w:val="24"/>
          <w:szCs w:val="24"/>
        </w:rPr>
        <w:t xml:space="preserve">Результаты изучения предмета в основной школе разделены </w:t>
      </w:r>
      <w:proofErr w:type="gramStart"/>
      <w:r w:rsidRPr="00AE66F6">
        <w:rPr>
          <w:rFonts w:ascii="Times New Roman" w:hAnsi="Times New Roman" w:cs="Times New Roman"/>
          <w:bCs/>
          <w:sz w:val="24"/>
          <w:szCs w:val="24"/>
        </w:rPr>
        <w:t>на</w:t>
      </w:r>
      <w:proofErr w:type="gramEnd"/>
      <w:r w:rsidRPr="00AE66F6">
        <w:rPr>
          <w:rFonts w:ascii="Times New Roman" w:hAnsi="Times New Roman" w:cs="Times New Roman"/>
          <w:bCs/>
          <w:sz w:val="24"/>
          <w:szCs w:val="24"/>
        </w:rPr>
        <w:t xml:space="preserve"> предметные, </w:t>
      </w:r>
      <w:proofErr w:type="spellStart"/>
      <w:r w:rsidRPr="00AE66F6">
        <w:rPr>
          <w:rFonts w:ascii="Times New Roman" w:hAnsi="Times New Roman" w:cs="Times New Roman"/>
          <w:bCs/>
          <w:sz w:val="24"/>
          <w:szCs w:val="24"/>
        </w:rPr>
        <w:t>мет</w:t>
      </w:r>
      <w:r w:rsidRPr="00AE66F6">
        <w:rPr>
          <w:rFonts w:ascii="Times New Roman" w:hAnsi="Times New Roman" w:cs="Times New Roman"/>
          <w:bCs/>
          <w:sz w:val="24"/>
          <w:szCs w:val="24"/>
        </w:rPr>
        <w:t>а</w:t>
      </w:r>
      <w:r w:rsidRPr="00AE66F6">
        <w:rPr>
          <w:rFonts w:ascii="Times New Roman" w:hAnsi="Times New Roman" w:cs="Times New Roman"/>
          <w:bCs/>
          <w:sz w:val="24"/>
          <w:szCs w:val="24"/>
        </w:rPr>
        <w:t>предметные</w:t>
      </w:r>
      <w:proofErr w:type="spellEnd"/>
      <w:r w:rsidRPr="00AE66F6">
        <w:rPr>
          <w:rFonts w:ascii="Times New Roman" w:hAnsi="Times New Roman" w:cs="Times New Roman"/>
          <w:bCs/>
          <w:sz w:val="24"/>
          <w:szCs w:val="24"/>
        </w:rPr>
        <w:t xml:space="preserve"> и личностные и указаны в конце тем, разделов и курсов соответственно.</w:t>
      </w:r>
      <w:r w:rsidRPr="00AE66F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D7DCB" w:rsidRPr="00AE66F6" w:rsidRDefault="003D7DCB" w:rsidP="004A2EC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Глобальными целями биологического образования являются:</w:t>
      </w:r>
    </w:p>
    <w:p w:rsidR="00CC0EAA" w:rsidRPr="00AE66F6" w:rsidRDefault="00CC0EAA" w:rsidP="004A2EC0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AE66F6">
        <w:rPr>
          <w:rFonts w:ascii="Times New Roman" w:hAnsi="Times New Roman" w:cs="Times New Roman"/>
          <w:bCs/>
          <w:sz w:val="24"/>
          <w:szCs w:val="24"/>
        </w:rPr>
        <w:t>социализация</w:t>
      </w:r>
      <w:r w:rsidRPr="00AE66F6">
        <w:rPr>
          <w:rFonts w:ascii="Times New Roman" w:hAnsi="Times New Roman" w:cs="Times New Roman"/>
          <w:sz w:val="24"/>
          <w:szCs w:val="24"/>
        </w:rPr>
        <w:t xml:space="preserve"> обучаемых как вхождение в мир культуры и социальных отношений, обеспечивающее включение учащихся в ту или иную группу или общност</w:t>
      </w:r>
      <w:proofErr w:type="gramStart"/>
      <w:r w:rsidRPr="00AE66F6">
        <w:rPr>
          <w:rFonts w:ascii="Times New Roman" w:hAnsi="Times New Roman" w:cs="Times New Roman"/>
          <w:sz w:val="24"/>
          <w:szCs w:val="24"/>
        </w:rPr>
        <w:t>ь-</w:t>
      </w:r>
      <w:proofErr w:type="gramEnd"/>
      <w:r w:rsidRPr="00AE66F6">
        <w:rPr>
          <w:rFonts w:ascii="Times New Roman" w:hAnsi="Times New Roman" w:cs="Times New Roman"/>
          <w:sz w:val="24"/>
          <w:szCs w:val="24"/>
        </w:rPr>
        <w:t xml:space="preserve"> носителя ее норм, ценностей, ориентаций, осваиваемых в процессе знакомства с миром живой природы;</w:t>
      </w:r>
    </w:p>
    <w:p w:rsidR="00CC0EAA" w:rsidRPr="00AE66F6" w:rsidRDefault="00CC0EAA" w:rsidP="004A2EC0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bCs/>
          <w:sz w:val="24"/>
          <w:szCs w:val="24"/>
        </w:rPr>
        <w:t>- приобщение</w:t>
      </w:r>
      <w:r w:rsidRPr="00AE66F6">
        <w:rPr>
          <w:rFonts w:ascii="Times New Roman" w:hAnsi="Times New Roman" w:cs="Times New Roman"/>
          <w:sz w:val="24"/>
          <w:szCs w:val="24"/>
        </w:rPr>
        <w:t xml:space="preserve"> к познавательной культуре как системе познавательных (научных) ценностей, накопленных обществом в сфере биологической науки.</w:t>
      </w:r>
    </w:p>
    <w:p w:rsidR="00295C0A" w:rsidRPr="00AE66F6" w:rsidRDefault="003D7DCB" w:rsidP="002374B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</w:rPr>
      </w:pPr>
      <w:r w:rsidRPr="00AE66F6">
        <w:rPr>
          <w:rFonts w:ascii="Times New Roman" w:hAnsi="Times New Roman" w:cs="Times New Roman"/>
          <w:sz w:val="24"/>
          <w:szCs w:val="24"/>
        </w:rPr>
        <w:t xml:space="preserve"> </w:t>
      </w:r>
      <w:r w:rsidR="00295C0A" w:rsidRPr="00AE66F6">
        <w:rPr>
          <w:rFonts w:ascii="Times New Roman" w:hAnsi="Times New Roman" w:cs="Times New Roman"/>
        </w:rPr>
        <w:t>Достижение поставленных целей предусматривает решение следующих основных</w:t>
      </w:r>
      <w:r w:rsidR="00295C0A" w:rsidRPr="00AE66F6">
        <w:rPr>
          <w:rFonts w:ascii="Times New Roman" w:hAnsi="Times New Roman" w:cs="Times New Roman"/>
          <w:b/>
        </w:rPr>
        <w:t xml:space="preserve"> задач:</w:t>
      </w:r>
      <w:r w:rsidR="0062500E" w:rsidRPr="00AE66F6">
        <w:rPr>
          <w:rFonts w:ascii="Times New Roman" w:hAnsi="Times New Roman" w:cs="Times New Roman"/>
          <w:b/>
        </w:rPr>
        <w:t xml:space="preserve"> </w:t>
      </w:r>
    </w:p>
    <w:p w:rsidR="003C24F7" w:rsidRPr="00AE66F6" w:rsidRDefault="003C24F7" w:rsidP="002374B1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bCs/>
          <w:sz w:val="24"/>
          <w:szCs w:val="24"/>
        </w:rPr>
        <w:t>- ориентаци</w:t>
      </w:r>
      <w:r w:rsidRPr="00AE66F6">
        <w:rPr>
          <w:rFonts w:ascii="Times New Roman" w:hAnsi="Times New Roman" w:cs="Times New Roman"/>
          <w:sz w:val="24"/>
          <w:szCs w:val="24"/>
        </w:rPr>
        <w:t>я в системе моральных норм и ценностей: признание высокой ценности жизни во всех ее проявлениях, здоровья своего и других людей; экологическое сознание; воспитание любви к природе;</w:t>
      </w:r>
    </w:p>
    <w:p w:rsidR="003C24F7" w:rsidRPr="00AE66F6" w:rsidRDefault="003C24F7" w:rsidP="002374B1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bCs/>
          <w:sz w:val="24"/>
          <w:szCs w:val="24"/>
        </w:rPr>
        <w:t>- развитие</w:t>
      </w:r>
      <w:r w:rsidRPr="00AE66F6">
        <w:rPr>
          <w:rFonts w:ascii="Times New Roman" w:hAnsi="Times New Roman" w:cs="Times New Roman"/>
          <w:sz w:val="24"/>
          <w:szCs w:val="24"/>
        </w:rPr>
        <w:t xml:space="preserve"> познавательных мотивов, направленных на получение нового знания о живой природе; познавательных качеств личности, связанных с усвоением основ научных знаний, овладением методами исследования природы, формированием интеллектуальных умений;</w:t>
      </w:r>
    </w:p>
    <w:p w:rsidR="003C24F7" w:rsidRPr="00AE66F6" w:rsidRDefault="003C24F7" w:rsidP="002374B1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bCs/>
          <w:sz w:val="24"/>
          <w:szCs w:val="24"/>
        </w:rPr>
        <w:t>- овладение</w:t>
      </w:r>
      <w:r w:rsidRPr="00AE66F6">
        <w:rPr>
          <w:rFonts w:ascii="Times New Roman" w:hAnsi="Times New Roman" w:cs="Times New Roman"/>
          <w:sz w:val="24"/>
          <w:szCs w:val="24"/>
        </w:rPr>
        <w:t xml:space="preserve"> ключевыми компетентностями: учебно-познавательными, информационными, </w:t>
      </w:r>
      <w:proofErr w:type="spellStart"/>
      <w:r w:rsidRPr="00AE66F6">
        <w:rPr>
          <w:rFonts w:ascii="Times New Roman" w:hAnsi="Times New Roman" w:cs="Times New Roman"/>
          <w:sz w:val="24"/>
          <w:szCs w:val="24"/>
        </w:rPr>
        <w:t>ценностн</w:t>
      </w:r>
      <w:proofErr w:type="gramStart"/>
      <w:r w:rsidRPr="00AE66F6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AE66F6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AE66F6">
        <w:rPr>
          <w:rFonts w:ascii="Times New Roman" w:hAnsi="Times New Roman" w:cs="Times New Roman"/>
          <w:sz w:val="24"/>
          <w:szCs w:val="24"/>
        </w:rPr>
        <w:t xml:space="preserve"> смысловыми, коммуникативными.</w:t>
      </w:r>
    </w:p>
    <w:p w:rsidR="003C24F7" w:rsidRPr="00AE66F6" w:rsidRDefault="003C24F7" w:rsidP="002374B1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 xml:space="preserve"> - формирование у учащихся познавательной культуры, осваиваемой в процессе познавательной деятельности, и эстетической культуры как способности к эмоционально-ценностному отношению к объектам живой природы.</w:t>
      </w:r>
    </w:p>
    <w:p w:rsidR="00295C0A" w:rsidRPr="00AE66F6" w:rsidRDefault="00295C0A" w:rsidP="002374B1">
      <w:pPr>
        <w:pStyle w:val="a9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lastRenderedPageBreak/>
        <w:t xml:space="preserve">Согласно учебному плану школы на изучение  </w:t>
      </w:r>
      <w:r w:rsidR="003C24F7" w:rsidRPr="00AE66F6">
        <w:rPr>
          <w:rFonts w:ascii="Times New Roman" w:hAnsi="Times New Roman" w:cs="Times New Roman"/>
          <w:sz w:val="24"/>
          <w:szCs w:val="24"/>
        </w:rPr>
        <w:t>биологии</w:t>
      </w:r>
      <w:r w:rsidRPr="00AE66F6">
        <w:rPr>
          <w:rFonts w:ascii="Times New Roman" w:hAnsi="Times New Roman" w:cs="Times New Roman"/>
          <w:sz w:val="24"/>
          <w:szCs w:val="24"/>
        </w:rPr>
        <w:t xml:space="preserve"> в 5  классе отводится </w:t>
      </w:r>
      <w:r w:rsidR="003C24F7" w:rsidRPr="00AE66F6">
        <w:rPr>
          <w:rFonts w:ascii="Times New Roman" w:hAnsi="Times New Roman" w:cs="Times New Roman"/>
          <w:sz w:val="24"/>
          <w:szCs w:val="24"/>
        </w:rPr>
        <w:t xml:space="preserve">34 </w:t>
      </w:r>
      <w:r w:rsidRPr="00AE66F6">
        <w:rPr>
          <w:rFonts w:ascii="Times New Roman" w:hAnsi="Times New Roman" w:cs="Times New Roman"/>
          <w:sz w:val="24"/>
          <w:szCs w:val="24"/>
        </w:rPr>
        <w:t>час</w:t>
      </w:r>
      <w:r w:rsidR="003C24F7" w:rsidRPr="00AE66F6">
        <w:rPr>
          <w:rFonts w:ascii="Times New Roman" w:hAnsi="Times New Roman" w:cs="Times New Roman"/>
          <w:sz w:val="24"/>
          <w:szCs w:val="24"/>
        </w:rPr>
        <w:t>а</w:t>
      </w:r>
      <w:r w:rsidRPr="00AE66F6">
        <w:rPr>
          <w:rFonts w:ascii="Times New Roman" w:hAnsi="Times New Roman" w:cs="Times New Roman"/>
          <w:sz w:val="24"/>
          <w:szCs w:val="24"/>
        </w:rPr>
        <w:t xml:space="preserve"> в год из расчета: </w:t>
      </w:r>
      <w:r w:rsidR="003C24F7" w:rsidRPr="00AE66F6">
        <w:rPr>
          <w:rFonts w:ascii="Times New Roman" w:hAnsi="Times New Roman" w:cs="Times New Roman"/>
          <w:sz w:val="24"/>
          <w:szCs w:val="24"/>
        </w:rPr>
        <w:t>1</w:t>
      </w:r>
      <w:r w:rsidRPr="00AE66F6">
        <w:rPr>
          <w:rFonts w:ascii="Times New Roman" w:hAnsi="Times New Roman" w:cs="Times New Roman"/>
          <w:sz w:val="24"/>
          <w:szCs w:val="24"/>
        </w:rPr>
        <w:t xml:space="preserve"> час в неделю, в том числе  _</w:t>
      </w:r>
      <w:r w:rsidR="002374B1" w:rsidRPr="00AE66F6">
        <w:rPr>
          <w:rFonts w:ascii="Times New Roman" w:hAnsi="Times New Roman" w:cs="Times New Roman"/>
          <w:sz w:val="24"/>
          <w:szCs w:val="24"/>
        </w:rPr>
        <w:t>5</w:t>
      </w:r>
      <w:r w:rsidRPr="00AE66F6">
        <w:rPr>
          <w:rFonts w:ascii="Times New Roman" w:hAnsi="Times New Roman" w:cs="Times New Roman"/>
          <w:sz w:val="24"/>
          <w:szCs w:val="24"/>
        </w:rPr>
        <w:t>_ часов на проведение контрольных работ, ___</w:t>
      </w:r>
      <w:r w:rsidR="002374B1" w:rsidRPr="00AE66F6">
        <w:rPr>
          <w:rFonts w:ascii="Times New Roman" w:hAnsi="Times New Roman" w:cs="Times New Roman"/>
          <w:sz w:val="24"/>
          <w:szCs w:val="24"/>
        </w:rPr>
        <w:t>8</w:t>
      </w:r>
      <w:r w:rsidRPr="00AE66F6">
        <w:rPr>
          <w:rFonts w:ascii="Times New Roman" w:hAnsi="Times New Roman" w:cs="Times New Roman"/>
          <w:sz w:val="24"/>
          <w:szCs w:val="24"/>
        </w:rPr>
        <w:t xml:space="preserve">___ часов на проведение лабораторных (практических) работ. </w:t>
      </w:r>
    </w:p>
    <w:p w:rsidR="00295C0A" w:rsidRPr="00AE66F6" w:rsidRDefault="00295C0A" w:rsidP="002374B1">
      <w:pPr>
        <w:tabs>
          <w:tab w:val="left" w:pos="705"/>
        </w:tabs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</w:rPr>
      </w:pPr>
      <w:r w:rsidRPr="00AE66F6">
        <w:rPr>
          <w:rFonts w:ascii="Times New Roman" w:hAnsi="Times New Roman" w:cs="Times New Roman"/>
          <w:b/>
        </w:rPr>
        <w:t>Контроль знаний</w:t>
      </w:r>
    </w:p>
    <w:tbl>
      <w:tblPr>
        <w:tblStyle w:val="a3"/>
        <w:tblW w:w="0" w:type="auto"/>
        <w:tblInd w:w="108" w:type="dxa"/>
        <w:tblLook w:val="04A0"/>
      </w:tblPr>
      <w:tblGrid>
        <w:gridCol w:w="2727"/>
        <w:gridCol w:w="1404"/>
        <w:gridCol w:w="1405"/>
        <w:gridCol w:w="1405"/>
        <w:gridCol w:w="1405"/>
        <w:gridCol w:w="1116"/>
      </w:tblGrid>
      <w:tr w:rsidR="00AE66F6" w:rsidRPr="00AE66F6" w:rsidTr="00295C0A"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C0A" w:rsidRPr="00AE66F6" w:rsidRDefault="00295C0A" w:rsidP="004A2EC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 w:rsidRPr="00AE66F6">
              <w:rPr>
                <w:rFonts w:ascii="Times New Roman" w:hAnsi="Times New Roman" w:cs="Times New Roman"/>
                <w:b/>
              </w:rPr>
              <w:t>Формы контроля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C0A" w:rsidRPr="00AE66F6" w:rsidRDefault="00295C0A" w:rsidP="002374B1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E66F6">
              <w:rPr>
                <w:rFonts w:ascii="Times New Roman" w:hAnsi="Times New Roman" w:cs="Times New Roman"/>
                <w:b/>
              </w:rPr>
              <w:t>1 четверть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C0A" w:rsidRPr="00AE66F6" w:rsidRDefault="00295C0A" w:rsidP="002374B1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E66F6">
              <w:rPr>
                <w:rFonts w:ascii="Times New Roman" w:hAnsi="Times New Roman" w:cs="Times New Roman"/>
                <w:b/>
              </w:rPr>
              <w:t>2 четверть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C0A" w:rsidRPr="00AE66F6" w:rsidRDefault="00295C0A" w:rsidP="002374B1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E66F6">
              <w:rPr>
                <w:rFonts w:ascii="Times New Roman" w:hAnsi="Times New Roman" w:cs="Times New Roman"/>
                <w:b/>
              </w:rPr>
              <w:t>3 четверть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C0A" w:rsidRPr="00AE66F6" w:rsidRDefault="00295C0A" w:rsidP="002374B1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E66F6">
              <w:rPr>
                <w:rFonts w:ascii="Times New Roman" w:hAnsi="Times New Roman" w:cs="Times New Roman"/>
                <w:b/>
              </w:rPr>
              <w:t>4 четверть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C0A" w:rsidRPr="00AE66F6" w:rsidRDefault="00295C0A" w:rsidP="002374B1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E66F6">
              <w:rPr>
                <w:rFonts w:ascii="Times New Roman" w:hAnsi="Times New Roman" w:cs="Times New Roman"/>
                <w:b/>
              </w:rPr>
              <w:t>Год</w:t>
            </w:r>
          </w:p>
        </w:tc>
      </w:tr>
      <w:tr w:rsidR="00AE66F6" w:rsidRPr="00AE66F6" w:rsidTr="00295C0A"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C0A" w:rsidRPr="00AE66F6" w:rsidRDefault="00097906" w:rsidP="006C1593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E66F6">
              <w:rPr>
                <w:rFonts w:ascii="Times New Roman" w:hAnsi="Times New Roman" w:cs="Times New Roman"/>
              </w:rPr>
              <w:t xml:space="preserve">Контрольные работы 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C0A" w:rsidRPr="00AE66F6" w:rsidRDefault="006C1593" w:rsidP="004A2EC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AE66F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C0A" w:rsidRPr="00AE66F6" w:rsidRDefault="00295C0A" w:rsidP="004A2EC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C0A" w:rsidRPr="00AE66F6" w:rsidRDefault="006C1593" w:rsidP="004A2EC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AE66F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C0A" w:rsidRPr="00AE66F6" w:rsidRDefault="002374B1" w:rsidP="004A2EC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AE66F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C0A" w:rsidRPr="00AE66F6" w:rsidRDefault="002374B1" w:rsidP="004A2EC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 w:rsidRPr="00AE66F6"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AE66F6" w:rsidRPr="00AE66F6" w:rsidTr="00295C0A">
        <w:trPr>
          <w:trHeight w:val="420"/>
        </w:trPr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C0A" w:rsidRPr="00AE66F6" w:rsidRDefault="00097906" w:rsidP="006C1593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AE66F6">
              <w:rPr>
                <w:rFonts w:ascii="Times New Roman" w:hAnsi="Times New Roman" w:cs="Times New Roman"/>
              </w:rPr>
              <w:t>Лабораторные и практ</w:t>
            </w:r>
            <w:r w:rsidRPr="00AE66F6">
              <w:rPr>
                <w:rFonts w:ascii="Times New Roman" w:hAnsi="Times New Roman" w:cs="Times New Roman"/>
              </w:rPr>
              <w:t>и</w:t>
            </w:r>
            <w:r w:rsidRPr="00AE66F6">
              <w:rPr>
                <w:rFonts w:ascii="Times New Roman" w:hAnsi="Times New Roman" w:cs="Times New Roman"/>
              </w:rPr>
              <w:t>ческие работы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C0A" w:rsidRPr="00AE66F6" w:rsidRDefault="002374B1" w:rsidP="004A2EC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AE66F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C0A" w:rsidRPr="00AE66F6" w:rsidRDefault="00295C0A" w:rsidP="004A2EC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C0A" w:rsidRPr="00AE66F6" w:rsidRDefault="002374B1" w:rsidP="004A2EC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AE66F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C0A" w:rsidRPr="00AE66F6" w:rsidRDefault="002374B1" w:rsidP="004A2EC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AE66F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C0A" w:rsidRPr="00AE66F6" w:rsidRDefault="002374B1" w:rsidP="004A2EC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 w:rsidRPr="00AE66F6">
              <w:rPr>
                <w:rFonts w:ascii="Times New Roman" w:hAnsi="Times New Roman" w:cs="Times New Roman"/>
                <w:b/>
              </w:rPr>
              <w:t>8</w:t>
            </w:r>
          </w:p>
        </w:tc>
      </w:tr>
      <w:tr w:rsidR="00AE66F6" w:rsidRPr="00AE66F6" w:rsidTr="00295C0A"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C0A" w:rsidRPr="00AE66F6" w:rsidRDefault="00295C0A" w:rsidP="006C1593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C0A" w:rsidRPr="00AE66F6" w:rsidRDefault="00295C0A" w:rsidP="004A2EC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C0A" w:rsidRPr="00AE66F6" w:rsidRDefault="00295C0A" w:rsidP="004A2EC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C0A" w:rsidRPr="00AE66F6" w:rsidRDefault="00295C0A" w:rsidP="004A2EC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C0A" w:rsidRPr="00AE66F6" w:rsidRDefault="00295C0A" w:rsidP="004A2EC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C0A" w:rsidRPr="00AE66F6" w:rsidRDefault="00295C0A" w:rsidP="004A2EC0">
            <w:pPr>
              <w:tabs>
                <w:tab w:val="left" w:pos="705"/>
              </w:tabs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5C4343" w:rsidRPr="00AE66F6" w:rsidRDefault="005C4343" w:rsidP="004A2EC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E66F6">
        <w:rPr>
          <w:rFonts w:ascii="Times New Roman" w:hAnsi="Times New Roman" w:cs="Times New Roman"/>
          <w:b/>
          <w:bCs/>
          <w:sz w:val="24"/>
          <w:szCs w:val="24"/>
        </w:rPr>
        <w:t>Результаты изучения биологии в 5 классе.</w:t>
      </w:r>
    </w:p>
    <w:p w:rsidR="005C4343" w:rsidRPr="00AE66F6" w:rsidRDefault="005C4343" w:rsidP="004A2EC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ab/>
        <w:t>Обучение биологии в 5 классе должно быть направлено на достижение об</w:t>
      </w:r>
      <w:r w:rsidRPr="00AE66F6">
        <w:rPr>
          <w:rFonts w:ascii="Times New Roman" w:hAnsi="Times New Roman" w:cs="Times New Roman"/>
          <w:sz w:val="24"/>
          <w:szCs w:val="24"/>
        </w:rPr>
        <w:t>у</w:t>
      </w:r>
      <w:r w:rsidRPr="00AE66F6">
        <w:rPr>
          <w:rFonts w:ascii="Times New Roman" w:hAnsi="Times New Roman" w:cs="Times New Roman"/>
          <w:sz w:val="24"/>
          <w:szCs w:val="24"/>
        </w:rPr>
        <w:t xml:space="preserve">чающимися следующих </w:t>
      </w:r>
      <w:r w:rsidRPr="00AE66F6">
        <w:rPr>
          <w:rFonts w:ascii="Times New Roman" w:hAnsi="Times New Roman" w:cs="Times New Roman"/>
          <w:b/>
          <w:bCs/>
          <w:sz w:val="24"/>
          <w:szCs w:val="24"/>
        </w:rPr>
        <w:t>личностных</w:t>
      </w:r>
      <w:r w:rsidRPr="00AE66F6">
        <w:rPr>
          <w:rFonts w:ascii="Times New Roman" w:hAnsi="Times New Roman" w:cs="Times New Roman"/>
          <w:sz w:val="24"/>
          <w:szCs w:val="24"/>
        </w:rPr>
        <w:t xml:space="preserve"> </w:t>
      </w:r>
      <w:r w:rsidRPr="00AE66F6">
        <w:rPr>
          <w:rFonts w:ascii="Times New Roman" w:hAnsi="Times New Roman" w:cs="Times New Roman"/>
          <w:b/>
          <w:bCs/>
          <w:sz w:val="24"/>
          <w:szCs w:val="24"/>
        </w:rPr>
        <w:t>результатов</w:t>
      </w:r>
      <w:r w:rsidRPr="00AE66F6">
        <w:rPr>
          <w:rFonts w:ascii="Times New Roman" w:hAnsi="Times New Roman" w:cs="Times New Roman"/>
          <w:sz w:val="24"/>
          <w:szCs w:val="24"/>
        </w:rPr>
        <w:t>:</w:t>
      </w:r>
    </w:p>
    <w:p w:rsidR="005C4343" w:rsidRPr="00AE66F6" w:rsidRDefault="005C4343" w:rsidP="004A2EC0">
      <w:pPr>
        <w:widowControl w:val="0"/>
        <w:numPr>
          <w:ilvl w:val="0"/>
          <w:numId w:val="5"/>
        </w:numPr>
        <w:tabs>
          <w:tab w:val="left" w:pos="851"/>
        </w:tabs>
        <w:suppressAutoHyphens/>
        <w:spacing w:after="0" w:line="360" w:lineRule="auto"/>
        <w:ind w:left="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знание основных принципов и правил отношения к живой природе, основ здорового образа жизни;</w:t>
      </w:r>
    </w:p>
    <w:p w:rsidR="005C4343" w:rsidRPr="00AE66F6" w:rsidRDefault="005C4343" w:rsidP="004A2EC0">
      <w:pPr>
        <w:widowControl w:val="0"/>
        <w:numPr>
          <w:ilvl w:val="0"/>
          <w:numId w:val="5"/>
        </w:numPr>
        <w:tabs>
          <w:tab w:val="left" w:pos="851"/>
        </w:tabs>
        <w:suppressAutoHyphens/>
        <w:spacing w:after="0" w:line="360" w:lineRule="auto"/>
        <w:ind w:left="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реализация установок здорового образа жизни;</w:t>
      </w:r>
    </w:p>
    <w:p w:rsidR="005C4343" w:rsidRPr="00AE66F6" w:rsidRDefault="005C4343" w:rsidP="004A2EC0">
      <w:pPr>
        <w:widowControl w:val="0"/>
        <w:numPr>
          <w:ilvl w:val="0"/>
          <w:numId w:val="5"/>
        </w:numPr>
        <w:tabs>
          <w:tab w:val="left" w:pos="851"/>
        </w:tabs>
        <w:suppressAutoHyphens/>
        <w:spacing w:after="0" w:line="360" w:lineRule="auto"/>
        <w:ind w:left="426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E66F6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AE66F6">
        <w:rPr>
          <w:rFonts w:ascii="Times New Roman" w:hAnsi="Times New Roman" w:cs="Times New Roman"/>
          <w:sz w:val="24"/>
          <w:szCs w:val="24"/>
        </w:rPr>
        <w:t xml:space="preserve"> познавательных интересов и мотивов, направленных на изучение живой природы; анализировать, сравнивать, делать выводы и др.; эстетического отношения к живым объектам.</w:t>
      </w:r>
    </w:p>
    <w:p w:rsidR="005C4343" w:rsidRPr="00AE66F6" w:rsidRDefault="005C4343" w:rsidP="004A2EC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E66F6">
        <w:rPr>
          <w:rFonts w:ascii="Times New Roman" w:hAnsi="Times New Roman" w:cs="Times New Roman"/>
          <w:b/>
          <w:bCs/>
          <w:sz w:val="24"/>
          <w:szCs w:val="24"/>
        </w:rPr>
        <w:t>Метапредметными</w:t>
      </w:r>
      <w:proofErr w:type="spellEnd"/>
      <w:r w:rsidRPr="00AE66F6">
        <w:rPr>
          <w:rFonts w:ascii="Times New Roman" w:hAnsi="Times New Roman" w:cs="Times New Roman"/>
          <w:b/>
          <w:bCs/>
          <w:sz w:val="24"/>
          <w:szCs w:val="24"/>
        </w:rPr>
        <w:t xml:space="preserve"> результатами </w:t>
      </w:r>
      <w:r w:rsidRPr="00AE66F6">
        <w:rPr>
          <w:rFonts w:ascii="Times New Roman" w:hAnsi="Times New Roman" w:cs="Times New Roman"/>
          <w:sz w:val="24"/>
          <w:szCs w:val="24"/>
        </w:rPr>
        <w:t>освоения учениками 5 класса программы по биологии являются:</w:t>
      </w:r>
    </w:p>
    <w:p w:rsidR="005C4343" w:rsidRPr="00AE66F6" w:rsidRDefault="005C4343" w:rsidP="004A2EC0">
      <w:pPr>
        <w:widowControl w:val="0"/>
        <w:numPr>
          <w:ilvl w:val="2"/>
          <w:numId w:val="6"/>
        </w:numPr>
        <w:tabs>
          <w:tab w:val="num" w:pos="851"/>
          <w:tab w:val="left" w:pos="993"/>
        </w:tabs>
        <w:suppressAutoHyphens/>
        <w:spacing w:after="0" w:line="360" w:lineRule="auto"/>
        <w:ind w:left="56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овладение составляющими исследовательской и проектной деятельности, включая умения видеть проблему, ставить вопросы, давать определения, понятия, наблюдать, проводить эксперименты, делать выводы.</w:t>
      </w:r>
    </w:p>
    <w:p w:rsidR="005C4343" w:rsidRPr="00AE66F6" w:rsidRDefault="005C4343" w:rsidP="004A2EC0">
      <w:pPr>
        <w:widowControl w:val="0"/>
        <w:numPr>
          <w:ilvl w:val="2"/>
          <w:numId w:val="6"/>
        </w:numPr>
        <w:tabs>
          <w:tab w:val="num" w:pos="851"/>
          <w:tab w:val="left" w:pos="993"/>
        </w:tabs>
        <w:suppressAutoHyphens/>
        <w:spacing w:after="0" w:line="360" w:lineRule="auto"/>
        <w:ind w:left="56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 xml:space="preserve">умение работать с разными источниками биологической информации (в тексте учебника, </w:t>
      </w:r>
      <w:proofErr w:type="gramStart"/>
      <w:r w:rsidRPr="00AE66F6">
        <w:rPr>
          <w:rFonts w:ascii="Times New Roman" w:hAnsi="Times New Roman" w:cs="Times New Roman"/>
          <w:sz w:val="24"/>
          <w:szCs w:val="24"/>
        </w:rPr>
        <w:t>биологический</w:t>
      </w:r>
      <w:proofErr w:type="gramEnd"/>
      <w:r w:rsidRPr="00AE66F6">
        <w:rPr>
          <w:rFonts w:ascii="Times New Roman" w:hAnsi="Times New Roman" w:cs="Times New Roman"/>
          <w:sz w:val="24"/>
          <w:szCs w:val="24"/>
        </w:rPr>
        <w:t xml:space="preserve"> словарях и справочниках), анализировать и оценивать информацию.</w:t>
      </w:r>
    </w:p>
    <w:p w:rsidR="005C4343" w:rsidRPr="00AE66F6" w:rsidRDefault="005C4343" w:rsidP="004A2EC0">
      <w:pPr>
        <w:widowControl w:val="0"/>
        <w:numPr>
          <w:ilvl w:val="2"/>
          <w:numId w:val="6"/>
        </w:numPr>
        <w:tabs>
          <w:tab w:val="num" w:pos="851"/>
          <w:tab w:val="left" w:pos="993"/>
        </w:tabs>
        <w:suppressAutoHyphens/>
        <w:spacing w:after="0" w:line="360" w:lineRule="auto"/>
        <w:ind w:left="56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способность выбирать целевые и смысловые установки в своих действиях и поступках по отношению к живой природе, здоровью.</w:t>
      </w:r>
    </w:p>
    <w:p w:rsidR="005C4343" w:rsidRPr="00AE66F6" w:rsidRDefault="005C4343" w:rsidP="004A2EC0">
      <w:pPr>
        <w:widowControl w:val="0"/>
        <w:numPr>
          <w:ilvl w:val="2"/>
          <w:numId w:val="6"/>
        </w:numPr>
        <w:tabs>
          <w:tab w:val="num" w:pos="851"/>
          <w:tab w:val="left" w:pos="993"/>
        </w:tabs>
        <w:suppressAutoHyphens/>
        <w:spacing w:after="0" w:line="360" w:lineRule="auto"/>
        <w:ind w:left="56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умение использовать речевые средства для дискуссии, сравнивать разные точки зрения, отстаивать свою позицию.</w:t>
      </w:r>
    </w:p>
    <w:p w:rsidR="005C4343" w:rsidRPr="00AE66F6" w:rsidRDefault="005C4343" w:rsidP="004A2EC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Предметными результатами </w:t>
      </w:r>
      <w:r w:rsidRPr="00AE66F6">
        <w:rPr>
          <w:rFonts w:ascii="Times New Roman" w:hAnsi="Times New Roman" w:cs="Times New Roman"/>
          <w:sz w:val="24"/>
          <w:szCs w:val="24"/>
        </w:rPr>
        <w:t>освоения учениками 5 класса программы по биол</w:t>
      </w:r>
      <w:r w:rsidRPr="00AE66F6">
        <w:rPr>
          <w:rFonts w:ascii="Times New Roman" w:hAnsi="Times New Roman" w:cs="Times New Roman"/>
          <w:sz w:val="24"/>
          <w:szCs w:val="24"/>
        </w:rPr>
        <w:t>о</w:t>
      </w:r>
      <w:r w:rsidRPr="00AE66F6">
        <w:rPr>
          <w:rFonts w:ascii="Times New Roman" w:hAnsi="Times New Roman" w:cs="Times New Roman"/>
          <w:sz w:val="24"/>
          <w:szCs w:val="24"/>
        </w:rPr>
        <w:t>гии являются:</w:t>
      </w:r>
    </w:p>
    <w:p w:rsidR="005C4343" w:rsidRPr="00AE66F6" w:rsidRDefault="005C4343" w:rsidP="004A2EC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E66F6">
        <w:rPr>
          <w:rFonts w:ascii="Times New Roman" w:hAnsi="Times New Roman" w:cs="Times New Roman"/>
          <w:sz w:val="24"/>
          <w:szCs w:val="24"/>
          <w:u w:val="single"/>
        </w:rPr>
        <w:t>1. В познавательной (интеллектуальной) сфере:</w:t>
      </w:r>
    </w:p>
    <w:p w:rsidR="005C4343" w:rsidRPr="00AE66F6" w:rsidRDefault="005C4343" w:rsidP="004A2EC0">
      <w:pPr>
        <w:widowControl w:val="0"/>
        <w:numPr>
          <w:ilvl w:val="0"/>
          <w:numId w:val="7"/>
        </w:num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E66F6">
        <w:rPr>
          <w:rFonts w:ascii="Times New Roman" w:hAnsi="Times New Roman" w:cs="Times New Roman"/>
          <w:sz w:val="24"/>
          <w:szCs w:val="24"/>
        </w:rPr>
        <w:t xml:space="preserve">выделение существенных признаков биологических объектов (отличительных признаков живых организмов; клеток и организмов растений, животных, грибов и бактерий; организма человека; видов, экосистем; биосферы) и </w:t>
      </w:r>
      <w:r w:rsidRPr="00AE66F6">
        <w:rPr>
          <w:rFonts w:ascii="Times New Roman" w:hAnsi="Times New Roman" w:cs="Times New Roman"/>
          <w:sz w:val="24"/>
          <w:szCs w:val="24"/>
        </w:rPr>
        <w:lastRenderedPageBreak/>
        <w:t>процессов (питания, дыхания, выделения, транспорт веществ, рост, развитие, размножение, регуляция жизнедеятельности организмов).</w:t>
      </w:r>
      <w:proofErr w:type="gramEnd"/>
    </w:p>
    <w:p w:rsidR="005C4343" w:rsidRPr="00AE66F6" w:rsidRDefault="005C4343" w:rsidP="004A2EC0">
      <w:pPr>
        <w:widowControl w:val="0"/>
        <w:numPr>
          <w:ilvl w:val="0"/>
          <w:numId w:val="7"/>
        </w:num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приведение доказатель</w:t>
      </w:r>
      <w:proofErr w:type="gramStart"/>
      <w:r w:rsidRPr="00AE66F6">
        <w:rPr>
          <w:rFonts w:ascii="Times New Roman" w:hAnsi="Times New Roman" w:cs="Times New Roman"/>
          <w:sz w:val="24"/>
          <w:szCs w:val="24"/>
        </w:rPr>
        <w:t>ств вз</w:t>
      </w:r>
      <w:proofErr w:type="gramEnd"/>
      <w:r w:rsidRPr="00AE66F6">
        <w:rPr>
          <w:rFonts w:ascii="Times New Roman" w:hAnsi="Times New Roman" w:cs="Times New Roman"/>
          <w:sz w:val="24"/>
          <w:szCs w:val="24"/>
        </w:rPr>
        <w:t>аимосвязи человека и окружающей среды; необходимости защиты окружающей среды;</w:t>
      </w:r>
    </w:p>
    <w:p w:rsidR="005C4343" w:rsidRPr="00AE66F6" w:rsidRDefault="005C4343" w:rsidP="004A2EC0">
      <w:pPr>
        <w:widowControl w:val="0"/>
        <w:numPr>
          <w:ilvl w:val="0"/>
          <w:numId w:val="7"/>
        </w:num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объяснение роли биологии практической деятельности людей; роли различных организмов в жизни человека; значение биологического разнообразия для сохранения биосферы;</w:t>
      </w:r>
    </w:p>
    <w:p w:rsidR="005C4343" w:rsidRPr="00AE66F6" w:rsidRDefault="005C4343" w:rsidP="004A2EC0">
      <w:pPr>
        <w:widowControl w:val="0"/>
        <w:numPr>
          <w:ilvl w:val="0"/>
          <w:numId w:val="7"/>
        </w:num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различие на таблицах частей и органоидов клетки; на живых объектах и таблицах органов цветкового растения, органов и систем органов животных; съедобных и ядовитых грибов; опасных для человека растения и животных;</w:t>
      </w:r>
    </w:p>
    <w:p w:rsidR="005C4343" w:rsidRPr="00AE66F6" w:rsidRDefault="005C4343" w:rsidP="004A2EC0">
      <w:pPr>
        <w:widowControl w:val="0"/>
        <w:numPr>
          <w:ilvl w:val="0"/>
          <w:numId w:val="7"/>
        </w:num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сравнение биологических объектов и процессов, умение делать выводы на основе сравнения;</w:t>
      </w:r>
    </w:p>
    <w:p w:rsidR="005C4343" w:rsidRPr="00AE66F6" w:rsidRDefault="005C4343" w:rsidP="004A2EC0">
      <w:pPr>
        <w:widowControl w:val="0"/>
        <w:numPr>
          <w:ilvl w:val="0"/>
          <w:numId w:val="7"/>
        </w:num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выявление взаимосвязей между особенностями строения клеток, тканей, органов, системой органов и их функциями;</w:t>
      </w:r>
    </w:p>
    <w:p w:rsidR="005C4343" w:rsidRPr="00AE66F6" w:rsidRDefault="005C4343" w:rsidP="004A2EC0">
      <w:pPr>
        <w:widowControl w:val="0"/>
        <w:numPr>
          <w:ilvl w:val="0"/>
          <w:numId w:val="7"/>
        </w:num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овладение методами биологической науки: наблюдения и описания биологических объектов; постановка биологических экспериментов и объяснение их результатов.</w:t>
      </w:r>
    </w:p>
    <w:p w:rsidR="005C4343" w:rsidRPr="00AE66F6" w:rsidRDefault="005C4343" w:rsidP="004A2EC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E66F6">
        <w:rPr>
          <w:rFonts w:ascii="Times New Roman" w:hAnsi="Times New Roman" w:cs="Times New Roman"/>
          <w:sz w:val="24"/>
          <w:szCs w:val="24"/>
          <w:u w:val="single"/>
        </w:rPr>
        <w:t>2. В ценностно-ориентационной сфере:</w:t>
      </w:r>
    </w:p>
    <w:p w:rsidR="005C4343" w:rsidRPr="00AE66F6" w:rsidRDefault="005C4343" w:rsidP="004A2EC0">
      <w:pPr>
        <w:widowControl w:val="0"/>
        <w:numPr>
          <w:ilvl w:val="0"/>
          <w:numId w:val="8"/>
        </w:num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знание основных правил поведения в природе и основ здорового образа жизни.</w:t>
      </w:r>
    </w:p>
    <w:p w:rsidR="005C4343" w:rsidRPr="00AE66F6" w:rsidRDefault="005C4343" w:rsidP="004A2EC0">
      <w:pPr>
        <w:widowControl w:val="0"/>
        <w:numPr>
          <w:ilvl w:val="4"/>
          <w:numId w:val="9"/>
        </w:numPr>
        <w:tabs>
          <w:tab w:val="num" w:pos="426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E66F6">
        <w:rPr>
          <w:rFonts w:ascii="Times New Roman" w:hAnsi="Times New Roman" w:cs="Times New Roman"/>
          <w:sz w:val="24"/>
          <w:szCs w:val="24"/>
          <w:u w:val="single"/>
        </w:rPr>
        <w:t>В сфере трудовой деятельности:</w:t>
      </w:r>
    </w:p>
    <w:p w:rsidR="005C4343" w:rsidRPr="00AE66F6" w:rsidRDefault="005C4343" w:rsidP="004A2EC0">
      <w:pPr>
        <w:widowControl w:val="0"/>
        <w:numPr>
          <w:ilvl w:val="0"/>
          <w:numId w:val="8"/>
        </w:num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E66F6">
        <w:rPr>
          <w:rFonts w:ascii="Times New Roman" w:hAnsi="Times New Roman" w:cs="Times New Roman"/>
          <w:sz w:val="24"/>
          <w:szCs w:val="24"/>
        </w:rPr>
        <w:t>знание и соблюдение правил работы в кабинете биологии;</w:t>
      </w:r>
    </w:p>
    <w:p w:rsidR="005C4343" w:rsidRPr="00AE66F6" w:rsidRDefault="005C4343" w:rsidP="004A2EC0">
      <w:pPr>
        <w:widowControl w:val="0"/>
        <w:numPr>
          <w:ilvl w:val="0"/>
          <w:numId w:val="8"/>
        </w:numPr>
        <w:tabs>
          <w:tab w:val="num" w:pos="142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E66F6">
        <w:rPr>
          <w:rFonts w:ascii="Times New Roman" w:hAnsi="Times New Roman" w:cs="Times New Roman"/>
          <w:sz w:val="24"/>
          <w:szCs w:val="24"/>
        </w:rPr>
        <w:t>соблюдение правил работы с биологическими приборами и инструментами (</w:t>
      </w:r>
      <w:proofErr w:type="spellStart"/>
      <w:r w:rsidRPr="00AE66F6">
        <w:rPr>
          <w:rFonts w:ascii="Times New Roman" w:hAnsi="Times New Roman" w:cs="Times New Roman"/>
          <w:sz w:val="24"/>
          <w:szCs w:val="24"/>
        </w:rPr>
        <w:t>препаровальные</w:t>
      </w:r>
      <w:proofErr w:type="spellEnd"/>
      <w:r w:rsidRPr="00AE66F6">
        <w:rPr>
          <w:rFonts w:ascii="Times New Roman" w:hAnsi="Times New Roman" w:cs="Times New Roman"/>
          <w:sz w:val="24"/>
          <w:szCs w:val="24"/>
        </w:rPr>
        <w:t xml:space="preserve"> иглы, скальпели, лупы, микроскопы).</w:t>
      </w:r>
    </w:p>
    <w:p w:rsidR="005C4343" w:rsidRPr="00AE66F6" w:rsidRDefault="005C4343" w:rsidP="004A2EC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E66F6">
        <w:rPr>
          <w:rFonts w:ascii="Times New Roman" w:hAnsi="Times New Roman" w:cs="Times New Roman"/>
          <w:sz w:val="24"/>
          <w:szCs w:val="24"/>
          <w:u w:val="single"/>
        </w:rPr>
        <w:t>4. В сфере физической деятельности:</w:t>
      </w:r>
    </w:p>
    <w:p w:rsidR="005C4343" w:rsidRPr="00AE66F6" w:rsidRDefault="005C4343" w:rsidP="004A2EC0">
      <w:pPr>
        <w:widowControl w:val="0"/>
        <w:numPr>
          <w:ilvl w:val="0"/>
          <w:numId w:val="10"/>
        </w:num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освоение приёмов выращивания и размножения культурных растений, ухода за ними.</w:t>
      </w:r>
    </w:p>
    <w:p w:rsidR="005C4343" w:rsidRPr="00AE66F6" w:rsidRDefault="005C4343" w:rsidP="004A2EC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E66F6">
        <w:rPr>
          <w:rFonts w:ascii="Times New Roman" w:hAnsi="Times New Roman" w:cs="Times New Roman"/>
          <w:sz w:val="24"/>
          <w:szCs w:val="24"/>
          <w:u w:val="single"/>
        </w:rPr>
        <w:t>5. В эстетической сфере:</w:t>
      </w:r>
    </w:p>
    <w:p w:rsidR="005C4343" w:rsidRPr="00AE66F6" w:rsidRDefault="005C4343" w:rsidP="004A2EC0">
      <w:pPr>
        <w:widowControl w:val="0"/>
        <w:numPr>
          <w:ilvl w:val="0"/>
          <w:numId w:val="10"/>
        </w:numPr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выявление эстетических достоинств объектов живой природы.</w:t>
      </w:r>
    </w:p>
    <w:p w:rsidR="005C4343" w:rsidRPr="00AE66F6" w:rsidRDefault="005C4343" w:rsidP="004A2EC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ab/>
      </w:r>
    </w:p>
    <w:p w:rsidR="005C4343" w:rsidRPr="00AE66F6" w:rsidRDefault="005C4343" w:rsidP="00FF6D8A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E66F6">
        <w:rPr>
          <w:rFonts w:ascii="Times New Roman" w:hAnsi="Times New Roman" w:cs="Times New Roman"/>
          <w:b/>
          <w:bCs/>
          <w:sz w:val="24"/>
          <w:szCs w:val="24"/>
        </w:rPr>
        <w:t>СОДЕРЖАНИЕ ПРОГРАММЫ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E66F6">
        <w:rPr>
          <w:rFonts w:ascii="Times New Roman" w:hAnsi="Times New Roman" w:cs="Times New Roman"/>
          <w:b/>
          <w:bCs/>
          <w:sz w:val="24"/>
          <w:szCs w:val="24"/>
        </w:rPr>
        <w:t xml:space="preserve">Биология. Введение в биологию. 5 класс 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AE66F6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Раздел 1. Живой </w:t>
      </w:r>
      <w:r w:rsidR="004A2EC0" w:rsidRPr="00AE66F6">
        <w:rPr>
          <w:rFonts w:ascii="Times New Roman" w:hAnsi="Times New Roman" w:cs="Times New Roman"/>
          <w:b/>
          <w:i/>
          <w:iCs/>
          <w:sz w:val="24"/>
          <w:szCs w:val="24"/>
        </w:rPr>
        <w:t>организм: строение и изучение (</w:t>
      </w:r>
      <w:r w:rsidR="00015565" w:rsidRPr="00AE66F6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8 </w:t>
      </w:r>
      <w:r w:rsidRPr="00AE66F6">
        <w:rPr>
          <w:rFonts w:ascii="Times New Roman" w:hAnsi="Times New Roman" w:cs="Times New Roman"/>
          <w:b/>
          <w:i/>
          <w:iCs/>
          <w:sz w:val="24"/>
          <w:szCs w:val="24"/>
        </w:rPr>
        <w:t>ч)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 xml:space="preserve">Многообразие живых организмов. </w:t>
      </w:r>
      <w:proofErr w:type="gramStart"/>
      <w:r w:rsidRPr="00AE66F6">
        <w:rPr>
          <w:rFonts w:ascii="Times New Roman" w:hAnsi="Times New Roman" w:cs="Times New Roman"/>
          <w:sz w:val="24"/>
          <w:szCs w:val="24"/>
        </w:rPr>
        <w:t>Основные свойства живых организмов: клето</w:t>
      </w:r>
      <w:r w:rsidRPr="00AE66F6">
        <w:rPr>
          <w:rFonts w:ascii="Times New Roman" w:hAnsi="Times New Roman" w:cs="Times New Roman"/>
          <w:sz w:val="24"/>
          <w:szCs w:val="24"/>
        </w:rPr>
        <w:t>ч</w:t>
      </w:r>
      <w:r w:rsidRPr="00AE66F6">
        <w:rPr>
          <w:rFonts w:ascii="Times New Roman" w:hAnsi="Times New Roman" w:cs="Times New Roman"/>
          <w:sz w:val="24"/>
          <w:szCs w:val="24"/>
        </w:rPr>
        <w:t>ное строение, сходный химический состав, обмен веществ и энергии, питание, дыхание, выделение, рост и развитие, раздражимость, движение, размножение.</w:t>
      </w:r>
      <w:proofErr w:type="gramEnd"/>
      <w:r w:rsidRPr="00AE66F6">
        <w:rPr>
          <w:rFonts w:ascii="Times New Roman" w:hAnsi="Times New Roman" w:cs="Times New Roman"/>
          <w:sz w:val="24"/>
          <w:szCs w:val="24"/>
        </w:rPr>
        <w:t xml:space="preserve"> Биология — наука о </w:t>
      </w:r>
      <w:r w:rsidRPr="00AE66F6">
        <w:rPr>
          <w:rFonts w:ascii="Times New Roman" w:hAnsi="Times New Roman" w:cs="Times New Roman"/>
          <w:sz w:val="24"/>
          <w:szCs w:val="24"/>
        </w:rPr>
        <w:lastRenderedPageBreak/>
        <w:t>живых организмах. Разнообразие биологических наук. Методы изучения природы: н</w:t>
      </w:r>
      <w:r w:rsidRPr="00AE66F6">
        <w:rPr>
          <w:rFonts w:ascii="Times New Roman" w:hAnsi="Times New Roman" w:cs="Times New Roman"/>
          <w:sz w:val="24"/>
          <w:szCs w:val="24"/>
        </w:rPr>
        <w:t>а</w:t>
      </w:r>
      <w:r w:rsidRPr="00AE66F6">
        <w:rPr>
          <w:rFonts w:ascii="Times New Roman" w:hAnsi="Times New Roman" w:cs="Times New Roman"/>
          <w:sz w:val="24"/>
          <w:szCs w:val="24"/>
        </w:rPr>
        <w:t>блюдение, эксперимент (опыт), измерение. Оборудование для научных исследований (л</w:t>
      </w:r>
      <w:r w:rsidRPr="00AE66F6">
        <w:rPr>
          <w:rFonts w:ascii="Times New Roman" w:hAnsi="Times New Roman" w:cs="Times New Roman"/>
          <w:sz w:val="24"/>
          <w:szCs w:val="24"/>
        </w:rPr>
        <w:t>а</w:t>
      </w:r>
      <w:r w:rsidRPr="00AE66F6">
        <w:rPr>
          <w:rFonts w:ascii="Times New Roman" w:hAnsi="Times New Roman" w:cs="Times New Roman"/>
          <w:sz w:val="24"/>
          <w:szCs w:val="24"/>
        </w:rPr>
        <w:t>бораторное оборудование, увеличительные приборы, измерительные приборы). Увелич</w:t>
      </w:r>
      <w:r w:rsidRPr="00AE66F6">
        <w:rPr>
          <w:rFonts w:ascii="Times New Roman" w:hAnsi="Times New Roman" w:cs="Times New Roman"/>
          <w:sz w:val="24"/>
          <w:szCs w:val="24"/>
        </w:rPr>
        <w:t>и</w:t>
      </w:r>
      <w:r w:rsidRPr="00AE66F6">
        <w:rPr>
          <w:rFonts w:ascii="Times New Roman" w:hAnsi="Times New Roman" w:cs="Times New Roman"/>
          <w:sz w:val="24"/>
          <w:szCs w:val="24"/>
        </w:rPr>
        <w:t>тельные приборы: ручная лупа, световой микроскоп. Клетка — элементарная единица ж</w:t>
      </w:r>
      <w:r w:rsidRPr="00AE66F6">
        <w:rPr>
          <w:rFonts w:ascii="Times New Roman" w:hAnsi="Times New Roman" w:cs="Times New Roman"/>
          <w:sz w:val="24"/>
          <w:szCs w:val="24"/>
        </w:rPr>
        <w:t>и</w:t>
      </w:r>
      <w:r w:rsidRPr="00AE66F6">
        <w:rPr>
          <w:rFonts w:ascii="Times New Roman" w:hAnsi="Times New Roman" w:cs="Times New Roman"/>
          <w:sz w:val="24"/>
          <w:szCs w:val="24"/>
        </w:rPr>
        <w:t>вого. Безъядерные и ядерные клетки. Строение и функции ядра, цитоплазмы и её органо</w:t>
      </w:r>
      <w:r w:rsidRPr="00AE66F6">
        <w:rPr>
          <w:rFonts w:ascii="Times New Roman" w:hAnsi="Times New Roman" w:cs="Times New Roman"/>
          <w:sz w:val="24"/>
          <w:szCs w:val="24"/>
        </w:rPr>
        <w:t>и</w:t>
      </w:r>
      <w:r w:rsidRPr="00AE66F6">
        <w:rPr>
          <w:rFonts w:ascii="Times New Roman" w:hAnsi="Times New Roman" w:cs="Times New Roman"/>
          <w:sz w:val="24"/>
          <w:szCs w:val="24"/>
        </w:rPr>
        <w:t>дов. Хромосомы, их значение. Различия в строении растительной и животной клеток. С</w:t>
      </w:r>
      <w:r w:rsidRPr="00AE66F6">
        <w:rPr>
          <w:rFonts w:ascii="Times New Roman" w:hAnsi="Times New Roman" w:cs="Times New Roman"/>
          <w:sz w:val="24"/>
          <w:szCs w:val="24"/>
        </w:rPr>
        <w:t>о</w:t>
      </w:r>
      <w:r w:rsidRPr="00AE66F6">
        <w:rPr>
          <w:rFonts w:ascii="Times New Roman" w:hAnsi="Times New Roman" w:cs="Times New Roman"/>
          <w:sz w:val="24"/>
          <w:szCs w:val="24"/>
        </w:rPr>
        <w:t>держание химических и элементов в клетке. Вода, другие неорганические вещества, их роль в жизнедеятельности клеток. Органические вещества: белки, жиры, углеводы, ну</w:t>
      </w:r>
      <w:r w:rsidRPr="00AE66F6">
        <w:rPr>
          <w:rFonts w:ascii="Times New Roman" w:hAnsi="Times New Roman" w:cs="Times New Roman"/>
          <w:sz w:val="24"/>
          <w:szCs w:val="24"/>
        </w:rPr>
        <w:t>к</w:t>
      </w:r>
      <w:r w:rsidRPr="00AE66F6">
        <w:rPr>
          <w:rFonts w:ascii="Times New Roman" w:hAnsi="Times New Roman" w:cs="Times New Roman"/>
          <w:sz w:val="24"/>
          <w:szCs w:val="24"/>
        </w:rPr>
        <w:t>леиновые кислоты, их роль в клетке. Вещества и явления в окружающем мире. Великие естествоиспытатели.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E66F6">
        <w:rPr>
          <w:rFonts w:ascii="Times New Roman" w:hAnsi="Times New Roman" w:cs="Times New Roman"/>
          <w:b/>
          <w:i/>
          <w:sz w:val="24"/>
          <w:szCs w:val="24"/>
        </w:rPr>
        <w:t>Лабораторные и практические работы:</w:t>
      </w:r>
    </w:p>
    <w:p w:rsidR="00350450" w:rsidRPr="00AE66F6" w:rsidRDefault="004A2EC0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 xml:space="preserve">Лабораторная работа </w:t>
      </w:r>
      <w:r w:rsidR="00350450" w:rsidRPr="00AE66F6">
        <w:rPr>
          <w:rFonts w:ascii="Times New Roman" w:hAnsi="Times New Roman" w:cs="Times New Roman"/>
          <w:sz w:val="24"/>
          <w:szCs w:val="24"/>
        </w:rPr>
        <w:t>1) Знакомство с оборудованием для научных исследований.</w:t>
      </w:r>
    </w:p>
    <w:p w:rsidR="00350450" w:rsidRPr="00AE66F6" w:rsidRDefault="004A2EC0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 xml:space="preserve">Лабораторная работа </w:t>
      </w:r>
      <w:r w:rsidR="00350450" w:rsidRPr="00AE66F6">
        <w:rPr>
          <w:rFonts w:ascii="Times New Roman" w:hAnsi="Times New Roman" w:cs="Times New Roman"/>
          <w:sz w:val="24"/>
          <w:szCs w:val="24"/>
        </w:rPr>
        <w:t>2) Проведение наблюдений, опытов и измерений с целью конкретизации знаний о методах изучения природы.</w:t>
      </w:r>
    </w:p>
    <w:p w:rsidR="00350450" w:rsidRPr="00AE66F6" w:rsidRDefault="00350450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Устройство ручной лупы, светового микроскопа*.</w:t>
      </w:r>
    </w:p>
    <w:p w:rsidR="00350450" w:rsidRPr="00AE66F6" w:rsidRDefault="00C71AD6" w:rsidP="00FF6D8A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 xml:space="preserve">Лабораторная работа </w:t>
      </w:r>
      <w:r w:rsidR="00350450" w:rsidRPr="00AE66F6">
        <w:rPr>
          <w:rFonts w:ascii="Times New Roman" w:hAnsi="Times New Roman" w:cs="Times New Roman"/>
          <w:sz w:val="24"/>
          <w:szCs w:val="24"/>
        </w:rPr>
        <w:t xml:space="preserve">3) </w:t>
      </w:r>
      <w:r w:rsidR="00350450" w:rsidRPr="00AE66F6">
        <w:rPr>
          <w:rFonts w:ascii="Times New Roman" w:hAnsi="Times New Roman" w:cs="Times New Roman"/>
          <w:i/>
          <w:sz w:val="24"/>
          <w:szCs w:val="24"/>
        </w:rPr>
        <w:t>Строение клеток живых организмов (на готовых микр</w:t>
      </w:r>
      <w:r w:rsidR="00350450" w:rsidRPr="00AE66F6">
        <w:rPr>
          <w:rFonts w:ascii="Times New Roman" w:hAnsi="Times New Roman" w:cs="Times New Roman"/>
          <w:i/>
          <w:sz w:val="24"/>
          <w:szCs w:val="24"/>
        </w:rPr>
        <w:t>о</w:t>
      </w:r>
      <w:r w:rsidR="00350450" w:rsidRPr="00AE66F6">
        <w:rPr>
          <w:rFonts w:ascii="Times New Roman" w:hAnsi="Times New Roman" w:cs="Times New Roman"/>
          <w:i/>
          <w:sz w:val="24"/>
          <w:szCs w:val="24"/>
        </w:rPr>
        <w:t>препаратах).</w:t>
      </w:r>
    </w:p>
    <w:p w:rsidR="00350450" w:rsidRPr="00AE66F6" w:rsidRDefault="00350450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ab/>
        <w:t>Строение клеток кожицы чешуи лука*.</w:t>
      </w:r>
    </w:p>
    <w:p w:rsidR="00350450" w:rsidRPr="00AE66F6" w:rsidRDefault="00C71AD6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 xml:space="preserve">Лабораторная работа </w:t>
      </w:r>
      <w:r w:rsidR="00350450" w:rsidRPr="00AE66F6">
        <w:rPr>
          <w:rFonts w:ascii="Times New Roman" w:hAnsi="Times New Roman" w:cs="Times New Roman"/>
          <w:sz w:val="24"/>
          <w:szCs w:val="24"/>
        </w:rPr>
        <w:t>4) Определение состава семян пшеницы.</w:t>
      </w:r>
    </w:p>
    <w:p w:rsidR="00350450" w:rsidRPr="00AE66F6" w:rsidRDefault="00350450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ab/>
        <w:t>Определение физических свойств белков, жиров, углеводов.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E66F6">
        <w:rPr>
          <w:rFonts w:ascii="Times New Roman" w:hAnsi="Times New Roman" w:cs="Times New Roman"/>
          <w:b/>
          <w:i/>
          <w:sz w:val="24"/>
          <w:szCs w:val="24"/>
        </w:rPr>
        <w:t>Предметные результаты обучения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66F6">
        <w:rPr>
          <w:rFonts w:ascii="Times New Roman" w:hAnsi="Times New Roman" w:cs="Times New Roman"/>
          <w:b/>
          <w:sz w:val="24"/>
          <w:szCs w:val="24"/>
        </w:rPr>
        <w:t>Учащиеся должны знать: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основные признаки живой природы;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устройство светового микроскопа;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основные органоиды клетки;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основные органические и минеральные вещества, входящие в состав клетки;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ведущих естествоиспытателей и их роль в изучении природы.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66F6">
        <w:rPr>
          <w:rFonts w:ascii="Times New Roman" w:hAnsi="Times New Roman" w:cs="Times New Roman"/>
          <w:b/>
          <w:sz w:val="24"/>
          <w:szCs w:val="24"/>
        </w:rPr>
        <w:t>Учащиеся должны уметь: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объяснять значение биологических знаний в повседневной жизни;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характеризовать методы биологических исследований;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работать с лупой и световым микроскопом;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узнавать на таблицах и микропрепаратах основные органоиды клетки;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объяснять роль органических и минеральных веще</w:t>
      </w:r>
      <w:proofErr w:type="gramStart"/>
      <w:r w:rsidRPr="00AE66F6">
        <w:rPr>
          <w:rFonts w:ascii="Times New Roman" w:hAnsi="Times New Roman" w:cs="Times New Roman"/>
          <w:sz w:val="24"/>
          <w:szCs w:val="24"/>
        </w:rPr>
        <w:t>ств в кл</w:t>
      </w:r>
      <w:proofErr w:type="gramEnd"/>
      <w:r w:rsidRPr="00AE66F6">
        <w:rPr>
          <w:rFonts w:ascii="Times New Roman" w:hAnsi="Times New Roman" w:cs="Times New Roman"/>
          <w:sz w:val="24"/>
          <w:szCs w:val="24"/>
        </w:rPr>
        <w:t>етке;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соблюдать правила поведения и работы с приборами и инструментами в кабин</w:t>
      </w:r>
      <w:r w:rsidRPr="00AE66F6">
        <w:rPr>
          <w:rFonts w:ascii="Times New Roman" w:hAnsi="Times New Roman" w:cs="Times New Roman"/>
          <w:sz w:val="24"/>
          <w:szCs w:val="24"/>
        </w:rPr>
        <w:t>е</w:t>
      </w:r>
      <w:r w:rsidRPr="00AE66F6">
        <w:rPr>
          <w:rFonts w:ascii="Times New Roman" w:hAnsi="Times New Roman" w:cs="Times New Roman"/>
          <w:sz w:val="24"/>
          <w:szCs w:val="24"/>
        </w:rPr>
        <w:t>те биологии.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AE66F6"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r w:rsidRPr="00AE66F6">
        <w:rPr>
          <w:rFonts w:ascii="Times New Roman" w:hAnsi="Times New Roman" w:cs="Times New Roman"/>
          <w:b/>
          <w:i/>
          <w:sz w:val="24"/>
          <w:szCs w:val="24"/>
        </w:rPr>
        <w:t xml:space="preserve"> результаты обучения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66F6">
        <w:rPr>
          <w:rFonts w:ascii="Times New Roman" w:hAnsi="Times New Roman" w:cs="Times New Roman"/>
          <w:b/>
          <w:sz w:val="24"/>
          <w:szCs w:val="24"/>
        </w:rPr>
        <w:t>Учащиеся должны уметь: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проводить простейшие наблюдения, измерения, опыты;</w:t>
      </w:r>
    </w:p>
    <w:p w:rsidR="005C4343" w:rsidRPr="00AE66F6" w:rsidRDefault="005C4343" w:rsidP="00FF6D8A">
      <w:pPr>
        <w:widowControl w:val="0"/>
        <w:numPr>
          <w:ilvl w:val="0"/>
          <w:numId w:val="12"/>
        </w:numPr>
        <w:tabs>
          <w:tab w:val="num" w:pos="0"/>
          <w:tab w:val="left" w:pos="426"/>
        </w:tabs>
        <w:suppressAutoHyphens/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ставить учебную задачу под руководством учителя;</w:t>
      </w:r>
    </w:p>
    <w:p w:rsidR="005C4343" w:rsidRPr="00AE66F6" w:rsidRDefault="005C4343" w:rsidP="00FF6D8A">
      <w:pPr>
        <w:widowControl w:val="0"/>
        <w:numPr>
          <w:ilvl w:val="0"/>
          <w:numId w:val="12"/>
        </w:numPr>
        <w:tabs>
          <w:tab w:val="num" w:pos="0"/>
          <w:tab w:val="left" w:pos="426"/>
        </w:tabs>
        <w:suppressAutoHyphens/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систематизировать и обобщать разные виды информации;</w:t>
      </w:r>
    </w:p>
    <w:p w:rsidR="005C4343" w:rsidRPr="00AE66F6" w:rsidRDefault="005C4343" w:rsidP="00FF6D8A">
      <w:pPr>
        <w:widowControl w:val="0"/>
        <w:numPr>
          <w:ilvl w:val="0"/>
          <w:numId w:val="13"/>
        </w:numPr>
        <w:tabs>
          <w:tab w:val="num" w:pos="0"/>
          <w:tab w:val="left" w:pos="426"/>
        </w:tabs>
        <w:suppressAutoHyphens/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составлять план выполнения учебной задачи.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AE66F6">
        <w:rPr>
          <w:rFonts w:ascii="Times New Roman" w:hAnsi="Times New Roman" w:cs="Times New Roman"/>
          <w:b/>
          <w:i/>
          <w:iCs/>
          <w:sz w:val="24"/>
          <w:szCs w:val="24"/>
        </w:rPr>
        <w:t>Раздел 2.</w:t>
      </w:r>
      <w:r w:rsidR="00A10A19" w:rsidRPr="00AE66F6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Многообразие живых организмов </w:t>
      </w:r>
      <w:r w:rsidRPr="00AE66F6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="00A10A19" w:rsidRPr="00AE66F6">
        <w:rPr>
          <w:rFonts w:ascii="Times New Roman" w:hAnsi="Times New Roman" w:cs="Times New Roman"/>
          <w:b/>
          <w:i/>
          <w:iCs/>
          <w:sz w:val="24"/>
          <w:szCs w:val="24"/>
        </w:rPr>
        <w:t>(</w:t>
      </w:r>
      <w:r w:rsidR="00790066" w:rsidRPr="00AE66F6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14 </w:t>
      </w:r>
      <w:r w:rsidRPr="00AE66F6">
        <w:rPr>
          <w:rFonts w:ascii="Times New Roman" w:hAnsi="Times New Roman" w:cs="Times New Roman"/>
          <w:b/>
          <w:i/>
          <w:iCs/>
          <w:sz w:val="24"/>
          <w:szCs w:val="24"/>
        </w:rPr>
        <w:t>ч)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Развитие жизни на Земле: жизнь в Древнем океане; леса каменноугольного пери</w:t>
      </w:r>
      <w:r w:rsidRPr="00AE66F6">
        <w:rPr>
          <w:rFonts w:ascii="Times New Roman" w:hAnsi="Times New Roman" w:cs="Times New Roman"/>
          <w:sz w:val="24"/>
          <w:szCs w:val="24"/>
        </w:rPr>
        <w:t>о</w:t>
      </w:r>
      <w:r w:rsidRPr="00AE66F6">
        <w:rPr>
          <w:rFonts w:ascii="Times New Roman" w:hAnsi="Times New Roman" w:cs="Times New Roman"/>
          <w:sz w:val="24"/>
          <w:szCs w:val="24"/>
        </w:rPr>
        <w:t>да; расцвет древних пресмыкающихся; птицы и звери прошлого. Разнообразие живых о</w:t>
      </w:r>
      <w:r w:rsidRPr="00AE66F6">
        <w:rPr>
          <w:rFonts w:ascii="Times New Roman" w:hAnsi="Times New Roman" w:cs="Times New Roman"/>
          <w:sz w:val="24"/>
          <w:szCs w:val="24"/>
        </w:rPr>
        <w:t>р</w:t>
      </w:r>
      <w:r w:rsidRPr="00AE66F6">
        <w:rPr>
          <w:rFonts w:ascii="Times New Roman" w:hAnsi="Times New Roman" w:cs="Times New Roman"/>
          <w:sz w:val="24"/>
          <w:szCs w:val="24"/>
        </w:rPr>
        <w:t xml:space="preserve">ганизмов. Классификация организмов. Вид. Царства живой природы: Бактерии, Грибы, </w:t>
      </w:r>
      <w:r w:rsidRPr="00AE66F6">
        <w:rPr>
          <w:rFonts w:ascii="Times New Roman" w:hAnsi="Times New Roman" w:cs="Times New Roman"/>
          <w:sz w:val="24"/>
          <w:szCs w:val="24"/>
        </w:rPr>
        <w:lastRenderedPageBreak/>
        <w:t>Растения, Животные. Существенные признаки представителей основных царств, их хара</w:t>
      </w:r>
      <w:r w:rsidRPr="00AE66F6">
        <w:rPr>
          <w:rFonts w:ascii="Times New Roman" w:hAnsi="Times New Roman" w:cs="Times New Roman"/>
          <w:sz w:val="24"/>
          <w:szCs w:val="24"/>
        </w:rPr>
        <w:t>к</w:t>
      </w:r>
      <w:r w:rsidRPr="00AE66F6">
        <w:rPr>
          <w:rFonts w:ascii="Times New Roman" w:hAnsi="Times New Roman" w:cs="Times New Roman"/>
          <w:sz w:val="24"/>
          <w:szCs w:val="24"/>
        </w:rPr>
        <w:t>теристика, строение, особенности жизнедеятельности, места обитания, их роль в природе и жизни человека. Охрана живой природы.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E66F6">
        <w:rPr>
          <w:rFonts w:ascii="Times New Roman" w:hAnsi="Times New Roman" w:cs="Times New Roman"/>
          <w:b/>
          <w:i/>
          <w:sz w:val="24"/>
          <w:szCs w:val="24"/>
        </w:rPr>
        <w:t>Предметные результаты обучения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66F6">
        <w:rPr>
          <w:rFonts w:ascii="Times New Roman" w:hAnsi="Times New Roman" w:cs="Times New Roman"/>
          <w:b/>
          <w:sz w:val="24"/>
          <w:szCs w:val="24"/>
        </w:rPr>
        <w:t>Учащиеся должны знать: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существенные признаки строения и жизнедеятельности изучаемых биологич</w:t>
      </w:r>
      <w:r w:rsidRPr="00AE66F6">
        <w:rPr>
          <w:rFonts w:ascii="Times New Roman" w:hAnsi="Times New Roman" w:cs="Times New Roman"/>
          <w:sz w:val="24"/>
          <w:szCs w:val="24"/>
        </w:rPr>
        <w:t>е</w:t>
      </w:r>
      <w:r w:rsidRPr="00AE66F6">
        <w:rPr>
          <w:rFonts w:ascii="Times New Roman" w:hAnsi="Times New Roman" w:cs="Times New Roman"/>
          <w:sz w:val="24"/>
          <w:szCs w:val="24"/>
        </w:rPr>
        <w:t>ских объектов;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ос</w:t>
      </w:r>
      <w:r w:rsidR="004501FF" w:rsidRPr="00AE66F6">
        <w:rPr>
          <w:rFonts w:ascii="Times New Roman" w:hAnsi="Times New Roman" w:cs="Times New Roman"/>
          <w:sz w:val="24"/>
          <w:szCs w:val="24"/>
        </w:rPr>
        <w:t>новные признаки представителей Ц</w:t>
      </w:r>
      <w:r w:rsidRPr="00AE66F6">
        <w:rPr>
          <w:rFonts w:ascii="Times New Roman" w:hAnsi="Times New Roman" w:cs="Times New Roman"/>
          <w:sz w:val="24"/>
          <w:szCs w:val="24"/>
        </w:rPr>
        <w:t>арств живой природы.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66F6">
        <w:rPr>
          <w:rFonts w:ascii="Times New Roman" w:hAnsi="Times New Roman" w:cs="Times New Roman"/>
          <w:b/>
          <w:sz w:val="24"/>
          <w:szCs w:val="24"/>
        </w:rPr>
        <w:t>Учащиеся должны уметь: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определять принадлежность биологических объектов к одному из царств живой природы;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устанавливать черты сходства и различия у представителей основных царств;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различать изученные объекты в природе, на таблицах;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устанавливать черты приспособленности организмов к среде обитания;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объяснять роль представителей царств живой природы в жизни человека.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AE66F6"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r w:rsidRPr="00AE66F6">
        <w:rPr>
          <w:rFonts w:ascii="Times New Roman" w:hAnsi="Times New Roman" w:cs="Times New Roman"/>
          <w:b/>
          <w:i/>
          <w:sz w:val="24"/>
          <w:szCs w:val="24"/>
        </w:rPr>
        <w:t xml:space="preserve"> результаты обучения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66F6">
        <w:rPr>
          <w:rFonts w:ascii="Times New Roman" w:hAnsi="Times New Roman" w:cs="Times New Roman"/>
          <w:b/>
          <w:sz w:val="24"/>
          <w:szCs w:val="24"/>
        </w:rPr>
        <w:t>Учащиеся должны уметь: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проводить простейшую классификацию живых организмов по отдельным царс</w:t>
      </w:r>
      <w:r w:rsidRPr="00AE66F6">
        <w:rPr>
          <w:rFonts w:ascii="Times New Roman" w:hAnsi="Times New Roman" w:cs="Times New Roman"/>
          <w:sz w:val="24"/>
          <w:szCs w:val="24"/>
        </w:rPr>
        <w:t>т</w:t>
      </w:r>
      <w:r w:rsidRPr="00AE66F6">
        <w:rPr>
          <w:rFonts w:ascii="Times New Roman" w:hAnsi="Times New Roman" w:cs="Times New Roman"/>
          <w:sz w:val="24"/>
          <w:szCs w:val="24"/>
        </w:rPr>
        <w:t>вам;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использовать дополнительные источники информации для выполнения учебной задачи;</w:t>
      </w:r>
    </w:p>
    <w:p w:rsidR="005C4343" w:rsidRPr="00AE66F6" w:rsidRDefault="005C4343" w:rsidP="00FF6D8A">
      <w:pPr>
        <w:widowControl w:val="0"/>
        <w:numPr>
          <w:ilvl w:val="0"/>
          <w:numId w:val="14"/>
        </w:numPr>
        <w:tabs>
          <w:tab w:val="num" w:pos="284"/>
        </w:tabs>
        <w:suppressAutoHyphens/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 xml:space="preserve"> самостоятельно готовить устное сообщение на 2— 3 мин.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AE66F6">
        <w:rPr>
          <w:rFonts w:ascii="Times New Roman" w:hAnsi="Times New Roman" w:cs="Times New Roman"/>
          <w:b/>
          <w:i/>
          <w:iCs/>
          <w:sz w:val="24"/>
          <w:szCs w:val="24"/>
        </w:rPr>
        <w:t>Раздел 3. Среда обитания живых организмов (</w:t>
      </w:r>
      <w:r w:rsidR="00790066" w:rsidRPr="00AE66F6">
        <w:rPr>
          <w:rFonts w:ascii="Times New Roman" w:hAnsi="Times New Roman" w:cs="Times New Roman"/>
          <w:b/>
          <w:i/>
          <w:iCs/>
          <w:sz w:val="24"/>
          <w:szCs w:val="24"/>
        </w:rPr>
        <w:t>6</w:t>
      </w:r>
      <w:r w:rsidRPr="00AE66F6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ч)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Наземно-воздушная, водная и почвенная среды обитания организмов. Приспосо</w:t>
      </w:r>
      <w:r w:rsidRPr="00AE66F6">
        <w:rPr>
          <w:rFonts w:ascii="Times New Roman" w:hAnsi="Times New Roman" w:cs="Times New Roman"/>
          <w:sz w:val="24"/>
          <w:szCs w:val="24"/>
        </w:rPr>
        <w:t>б</w:t>
      </w:r>
      <w:r w:rsidRPr="00AE66F6">
        <w:rPr>
          <w:rFonts w:ascii="Times New Roman" w:hAnsi="Times New Roman" w:cs="Times New Roman"/>
          <w:sz w:val="24"/>
          <w:szCs w:val="24"/>
        </w:rPr>
        <w:t>ленность организмов к среде обитания. Растения и животные разных материков (знако</w:t>
      </w:r>
      <w:r w:rsidRPr="00AE66F6">
        <w:rPr>
          <w:rFonts w:ascii="Times New Roman" w:hAnsi="Times New Roman" w:cs="Times New Roman"/>
          <w:sz w:val="24"/>
          <w:szCs w:val="24"/>
        </w:rPr>
        <w:t>м</w:t>
      </w:r>
      <w:r w:rsidRPr="00AE66F6">
        <w:rPr>
          <w:rFonts w:ascii="Times New Roman" w:hAnsi="Times New Roman" w:cs="Times New Roman"/>
          <w:sz w:val="24"/>
          <w:szCs w:val="24"/>
        </w:rPr>
        <w:t>ство с отдельными представителями живой природы каждого материка). Природные зоны Земли: тундра, тайга, смешанные и широколиственные леса, травянистые равнины — ст</w:t>
      </w:r>
      <w:r w:rsidRPr="00AE66F6">
        <w:rPr>
          <w:rFonts w:ascii="Times New Roman" w:hAnsi="Times New Roman" w:cs="Times New Roman"/>
          <w:sz w:val="24"/>
          <w:szCs w:val="24"/>
        </w:rPr>
        <w:t>е</w:t>
      </w:r>
      <w:r w:rsidRPr="00AE66F6">
        <w:rPr>
          <w:rFonts w:ascii="Times New Roman" w:hAnsi="Times New Roman" w:cs="Times New Roman"/>
          <w:sz w:val="24"/>
          <w:szCs w:val="24"/>
        </w:rPr>
        <w:t>пи и саванны, пустыни, влажные тропические леса. Жизнь в морях и океанах. Сообщества поверхности и толщи воды, донное сообщество, сообщество кораллового рифа, глубок</w:t>
      </w:r>
      <w:r w:rsidRPr="00AE66F6">
        <w:rPr>
          <w:rFonts w:ascii="Times New Roman" w:hAnsi="Times New Roman" w:cs="Times New Roman"/>
          <w:sz w:val="24"/>
          <w:szCs w:val="24"/>
        </w:rPr>
        <w:t>о</w:t>
      </w:r>
      <w:r w:rsidRPr="00AE66F6">
        <w:rPr>
          <w:rFonts w:ascii="Times New Roman" w:hAnsi="Times New Roman" w:cs="Times New Roman"/>
          <w:sz w:val="24"/>
          <w:szCs w:val="24"/>
        </w:rPr>
        <w:t>водное сообщество.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E66F6">
        <w:rPr>
          <w:rFonts w:ascii="Times New Roman" w:hAnsi="Times New Roman" w:cs="Times New Roman"/>
          <w:b/>
          <w:i/>
          <w:sz w:val="24"/>
          <w:szCs w:val="24"/>
        </w:rPr>
        <w:t>Лабораторные и практические работы:</w:t>
      </w:r>
    </w:p>
    <w:p w:rsidR="005C4343" w:rsidRPr="00AE66F6" w:rsidRDefault="00C71AD6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E66F6">
        <w:rPr>
          <w:rFonts w:ascii="Times New Roman" w:hAnsi="Times New Roman" w:cs="Times New Roman"/>
          <w:sz w:val="24"/>
          <w:szCs w:val="24"/>
        </w:rPr>
        <w:t xml:space="preserve">Лабораторная работа </w:t>
      </w:r>
      <w:r w:rsidR="00790066" w:rsidRPr="00AE66F6">
        <w:rPr>
          <w:rFonts w:ascii="Times New Roman" w:hAnsi="Times New Roman" w:cs="Times New Roman"/>
          <w:sz w:val="24"/>
          <w:szCs w:val="24"/>
        </w:rPr>
        <w:t xml:space="preserve">5) </w:t>
      </w:r>
      <w:r w:rsidR="005C4343" w:rsidRPr="00AE66F6">
        <w:rPr>
          <w:rFonts w:ascii="Times New Roman" w:hAnsi="Times New Roman" w:cs="Times New Roman"/>
          <w:sz w:val="24"/>
          <w:szCs w:val="24"/>
        </w:rPr>
        <w:t>Определение (узнавание) наиболее распространённых ра</w:t>
      </w:r>
      <w:r w:rsidR="005C4343" w:rsidRPr="00AE66F6">
        <w:rPr>
          <w:rFonts w:ascii="Times New Roman" w:hAnsi="Times New Roman" w:cs="Times New Roman"/>
          <w:sz w:val="24"/>
          <w:szCs w:val="24"/>
        </w:rPr>
        <w:t>с</w:t>
      </w:r>
      <w:r w:rsidR="005C4343" w:rsidRPr="00AE66F6">
        <w:rPr>
          <w:rFonts w:ascii="Times New Roman" w:hAnsi="Times New Roman" w:cs="Times New Roman"/>
          <w:sz w:val="24"/>
          <w:szCs w:val="24"/>
        </w:rPr>
        <w:t>тений и животных с использованием различных источников информации фотографий, а</w:t>
      </w:r>
      <w:r w:rsidR="005C4343" w:rsidRPr="00AE66F6">
        <w:rPr>
          <w:rFonts w:ascii="Times New Roman" w:hAnsi="Times New Roman" w:cs="Times New Roman"/>
          <w:sz w:val="24"/>
          <w:szCs w:val="24"/>
        </w:rPr>
        <w:t>т</w:t>
      </w:r>
      <w:r w:rsidR="005C4343" w:rsidRPr="00AE66F6">
        <w:rPr>
          <w:rFonts w:ascii="Times New Roman" w:hAnsi="Times New Roman" w:cs="Times New Roman"/>
          <w:sz w:val="24"/>
          <w:szCs w:val="24"/>
        </w:rPr>
        <w:t xml:space="preserve">ласов определителей, чучел, гербариев и др.). </w:t>
      </w:r>
      <w:proofErr w:type="gramEnd"/>
    </w:p>
    <w:p w:rsidR="005C4343" w:rsidRPr="00AE66F6" w:rsidRDefault="00790066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 xml:space="preserve">Практическая работа 1) </w:t>
      </w:r>
      <w:r w:rsidR="005C4343" w:rsidRPr="00AE66F6">
        <w:rPr>
          <w:rFonts w:ascii="Times New Roman" w:hAnsi="Times New Roman" w:cs="Times New Roman"/>
          <w:sz w:val="24"/>
          <w:szCs w:val="24"/>
        </w:rPr>
        <w:t>Исследование особенностей строения растений и живо</w:t>
      </w:r>
      <w:r w:rsidR="005C4343" w:rsidRPr="00AE66F6">
        <w:rPr>
          <w:rFonts w:ascii="Times New Roman" w:hAnsi="Times New Roman" w:cs="Times New Roman"/>
          <w:sz w:val="24"/>
          <w:szCs w:val="24"/>
        </w:rPr>
        <w:t>т</w:t>
      </w:r>
      <w:r w:rsidR="005C4343" w:rsidRPr="00AE66F6">
        <w:rPr>
          <w:rFonts w:ascii="Times New Roman" w:hAnsi="Times New Roman" w:cs="Times New Roman"/>
          <w:sz w:val="24"/>
          <w:szCs w:val="24"/>
        </w:rPr>
        <w:t>ных, связанных со средой обитания.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E66F6">
        <w:rPr>
          <w:rFonts w:ascii="Times New Roman" w:hAnsi="Times New Roman" w:cs="Times New Roman"/>
          <w:b/>
          <w:i/>
          <w:sz w:val="24"/>
          <w:szCs w:val="24"/>
        </w:rPr>
        <w:t>Предметные результаты обучения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66F6">
        <w:rPr>
          <w:rFonts w:ascii="Times New Roman" w:hAnsi="Times New Roman" w:cs="Times New Roman"/>
          <w:b/>
          <w:sz w:val="24"/>
          <w:szCs w:val="24"/>
        </w:rPr>
        <w:t>Учащиеся должны знать: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основные среды обитания живых организмов;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природные зоны нашей планеты, их обитателей.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66F6">
        <w:rPr>
          <w:rFonts w:ascii="Times New Roman" w:hAnsi="Times New Roman" w:cs="Times New Roman"/>
          <w:b/>
          <w:sz w:val="24"/>
          <w:szCs w:val="24"/>
        </w:rPr>
        <w:t>Учащиеся должны уметь: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сравнивать различные среды обитания;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характеризовать условия жизни в различных средах обитания;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сравнивать условия обитания в различных природных зонах;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lastRenderedPageBreak/>
        <w:t>— выявлять черты приспособленности живых организмов к определённым услов</w:t>
      </w:r>
      <w:r w:rsidRPr="00AE66F6">
        <w:rPr>
          <w:rFonts w:ascii="Times New Roman" w:hAnsi="Times New Roman" w:cs="Times New Roman"/>
          <w:sz w:val="24"/>
          <w:szCs w:val="24"/>
        </w:rPr>
        <w:t>и</w:t>
      </w:r>
      <w:r w:rsidRPr="00AE66F6">
        <w:rPr>
          <w:rFonts w:ascii="Times New Roman" w:hAnsi="Times New Roman" w:cs="Times New Roman"/>
          <w:sz w:val="24"/>
          <w:szCs w:val="24"/>
        </w:rPr>
        <w:t>ям;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приводить примеры обитателей морей и океанов;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наблюдать за живыми организмами.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AE66F6"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r w:rsidRPr="00AE66F6">
        <w:rPr>
          <w:rFonts w:ascii="Times New Roman" w:hAnsi="Times New Roman" w:cs="Times New Roman"/>
          <w:b/>
          <w:i/>
          <w:sz w:val="24"/>
          <w:szCs w:val="24"/>
        </w:rPr>
        <w:t xml:space="preserve"> результаты обучения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66F6">
        <w:rPr>
          <w:rFonts w:ascii="Times New Roman" w:hAnsi="Times New Roman" w:cs="Times New Roman"/>
          <w:b/>
          <w:sz w:val="24"/>
          <w:szCs w:val="24"/>
        </w:rPr>
        <w:t>Учащиеся должны уметь: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находить и использовать причинно следственные связи;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строить, выдвигать и формулировать простейшие гипотезы;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выделять в тексте смысловые части и озаглавливать их, ставить вопросы к те</w:t>
      </w:r>
      <w:r w:rsidRPr="00AE66F6">
        <w:rPr>
          <w:rFonts w:ascii="Times New Roman" w:hAnsi="Times New Roman" w:cs="Times New Roman"/>
          <w:sz w:val="24"/>
          <w:szCs w:val="24"/>
        </w:rPr>
        <w:t>к</w:t>
      </w:r>
      <w:r w:rsidRPr="00AE66F6">
        <w:rPr>
          <w:rFonts w:ascii="Times New Roman" w:hAnsi="Times New Roman" w:cs="Times New Roman"/>
          <w:sz w:val="24"/>
          <w:szCs w:val="24"/>
        </w:rPr>
        <w:t xml:space="preserve">сту. 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AE66F6">
        <w:rPr>
          <w:rFonts w:ascii="Times New Roman" w:hAnsi="Times New Roman" w:cs="Times New Roman"/>
          <w:b/>
          <w:i/>
          <w:iCs/>
          <w:sz w:val="24"/>
          <w:szCs w:val="24"/>
        </w:rPr>
        <w:t>Раздел 4. Человек на Земле (</w:t>
      </w:r>
      <w:r w:rsidR="00790066" w:rsidRPr="00AE66F6">
        <w:rPr>
          <w:rFonts w:ascii="Times New Roman" w:hAnsi="Times New Roman" w:cs="Times New Roman"/>
          <w:b/>
          <w:i/>
          <w:iCs/>
          <w:sz w:val="24"/>
          <w:szCs w:val="24"/>
        </w:rPr>
        <w:t>5</w:t>
      </w:r>
      <w:r w:rsidRPr="00AE66F6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ч)</w:t>
      </w:r>
    </w:p>
    <w:p w:rsidR="00790066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Научные представления о происхождении человека. Древние предки человека: дриопитеки и австралопитеки. Человек умелый. Человек прямоходящий. Человек разу</w:t>
      </w:r>
      <w:r w:rsidRPr="00AE66F6">
        <w:rPr>
          <w:rFonts w:ascii="Times New Roman" w:hAnsi="Times New Roman" w:cs="Times New Roman"/>
          <w:sz w:val="24"/>
          <w:szCs w:val="24"/>
        </w:rPr>
        <w:t>м</w:t>
      </w:r>
      <w:r w:rsidRPr="00AE66F6">
        <w:rPr>
          <w:rFonts w:ascii="Times New Roman" w:hAnsi="Times New Roman" w:cs="Times New Roman"/>
          <w:sz w:val="24"/>
          <w:szCs w:val="24"/>
        </w:rPr>
        <w:t>ный (неандерталец, кроманьонец, современный чело век). Изменения в природе, вызва</w:t>
      </w:r>
      <w:r w:rsidRPr="00AE66F6">
        <w:rPr>
          <w:rFonts w:ascii="Times New Roman" w:hAnsi="Times New Roman" w:cs="Times New Roman"/>
          <w:sz w:val="24"/>
          <w:szCs w:val="24"/>
        </w:rPr>
        <w:t>н</w:t>
      </w:r>
      <w:r w:rsidRPr="00AE66F6">
        <w:rPr>
          <w:rFonts w:ascii="Times New Roman" w:hAnsi="Times New Roman" w:cs="Times New Roman"/>
          <w:sz w:val="24"/>
          <w:szCs w:val="24"/>
        </w:rPr>
        <w:t>ные деятельностью чело века. Кислотные дожди, озоновая дыра, парниковый эффект, р</w:t>
      </w:r>
      <w:r w:rsidRPr="00AE66F6">
        <w:rPr>
          <w:rFonts w:ascii="Times New Roman" w:hAnsi="Times New Roman" w:cs="Times New Roman"/>
          <w:sz w:val="24"/>
          <w:szCs w:val="24"/>
        </w:rPr>
        <w:t>а</w:t>
      </w:r>
      <w:r w:rsidRPr="00AE66F6">
        <w:rPr>
          <w:rFonts w:ascii="Times New Roman" w:hAnsi="Times New Roman" w:cs="Times New Roman"/>
          <w:sz w:val="24"/>
          <w:szCs w:val="24"/>
        </w:rPr>
        <w:t>диоактивные отходы. Биологическое разнообразие, его обеднение и пути сохранения. Опустынивание и его причины, борьба с опустыниванием. Важнейшие экологические проблемы: сохранение биологического разнообразия, борьба с уничтожением лесов и опустыниванием, защита планеты от всех видов загрязнений. Здоровье человека и без</w:t>
      </w:r>
      <w:r w:rsidRPr="00AE66F6">
        <w:rPr>
          <w:rFonts w:ascii="Times New Roman" w:hAnsi="Times New Roman" w:cs="Times New Roman"/>
          <w:sz w:val="24"/>
          <w:szCs w:val="24"/>
        </w:rPr>
        <w:t>о</w:t>
      </w:r>
      <w:r w:rsidRPr="00AE66F6">
        <w:rPr>
          <w:rFonts w:ascii="Times New Roman" w:hAnsi="Times New Roman" w:cs="Times New Roman"/>
          <w:sz w:val="24"/>
          <w:szCs w:val="24"/>
        </w:rPr>
        <w:t>пасность   жизни. Взаимосвязь здоровья и образа жизни. Вредные привычки и их проф</w:t>
      </w:r>
      <w:r w:rsidRPr="00AE66F6">
        <w:rPr>
          <w:rFonts w:ascii="Times New Roman" w:hAnsi="Times New Roman" w:cs="Times New Roman"/>
          <w:sz w:val="24"/>
          <w:szCs w:val="24"/>
        </w:rPr>
        <w:t>и</w:t>
      </w:r>
      <w:r w:rsidRPr="00AE66F6">
        <w:rPr>
          <w:rFonts w:ascii="Times New Roman" w:hAnsi="Times New Roman" w:cs="Times New Roman"/>
          <w:sz w:val="24"/>
          <w:szCs w:val="24"/>
        </w:rPr>
        <w:t xml:space="preserve">лактика. Среда обитания человека. Правила поведения человека в опасных ситуациях природного происхождения. Простейшие способы оказания первой помощи. </w:t>
      </w:r>
    </w:p>
    <w:p w:rsidR="00790066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b/>
          <w:sz w:val="24"/>
          <w:szCs w:val="24"/>
        </w:rPr>
        <w:t>Демонстрация</w:t>
      </w:r>
      <w:r w:rsidRPr="00AE66F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Ядовитые растения и опасные животные своей местности.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E66F6">
        <w:rPr>
          <w:rFonts w:ascii="Times New Roman" w:hAnsi="Times New Roman" w:cs="Times New Roman"/>
          <w:b/>
          <w:i/>
          <w:sz w:val="24"/>
          <w:szCs w:val="24"/>
        </w:rPr>
        <w:t>Лабораторные и практические работы:</w:t>
      </w:r>
    </w:p>
    <w:p w:rsidR="005C4343" w:rsidRPr="00AE66F6" w:rsidRDefault="00C71AD6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 xml:space="preserve">Лабораторная работа </w:t>
      </w:r>
      <w:r w:rsidR="00790066" w:rsidRPr="00AE66F6">
        <w:rPr>
          <w:rFonts w:ascii="Times New Roman" w:hAnsi="Times New Roman" w:cs="Times New Roman"/>
          <w:sz w:val="24"/>
          <w:szCs w:val="24"/>
        </w:rPr>
        <w:t xml:space="preserve">6) </w:t>
      </w:r>
      <w:r w:rsidR="005C4343" w:rsidRPr="00AE66F6">
        <w:rPr>
          <w:rFonts w:ascii="Times New Roman" w:hAnsi="Times New Roman" w:cs="Times New Roman"/>
          <w:sz w:val="24"/>
          <w:szCs w:val="24"/>
        </w:rPr>
        <w:t>Измерение своего роста и массы тела.</w:t>
      </w:r>
    </w:p>
    <w:p w:rsidR="005C4343" w:rsidRPr="00AE66F6" w:rsidRDefault="00790066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 xml:space="preserve">Практическая работа 2) </w:t>
      </w:r>
      <w:r w:rsidR="005C4343" w:rsidRPr="00AE66F6">
        <w:rPr>
          <w:rFonts w:ascii="Times New Roman" w:hAnsi="Times New Roman" w:cs="Times New Roman"/>
          <w:sz w:val="24"/>
          <w:szCs w:val="24"/>
        </w:rPr>
        <w:t>Овладение простейшими способами оказания первой до</w:t>
      </w:r>
      <w:r w:rsidR="005C4343" w:rsidRPr="00AE66F6">
        <w:rPr>
          <w:rFonts w:ascii="Times New Roman" w:hAnsi="Times New Roman" w:cs="Times New Roman"/>
          <w:sz w:val="24"/>
          <w:szCs w:val="24"/>
        </w:rPr>
        <w:t>в</w:t>
      </w:r>
      <w:r w:rsidR="005C4343" w:rsidRPr="00AE66F6">
        <w:rPr>
          <w:rFonts w:ascii="Times New Roman" w:hAnsi="Times New Roman" w:cs="Times New Roman"/>
          <w:sz w:val="24"/>
          <w:szCs w:val="24"/>
        </w:rPr>
        <w:t>рачебной помощи.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E66F6">
        <w:rPr>
          <w:rFonts w:ascii="Times New Roman" w:hAnsi="Times New Roman" w:cs="Times New Roman"/>
          <w:b/>
          <w:i/>
          <w:sz w:val="24"/>
          <w:szCs w:val="24"/>
        </w:rPr>
        <w:t>Предметные результаты обучения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66F6">
        <w:rPr>
          <w:rFonts w:ascii="Times New Roman" w:hAnsi="Times New Roman" w:cs="Times New Roman"/>
          <w:b/>
          <w:sz w:val="24"/>
          <w:szCs w:val="24"/>
        </w:rPr>
        <w:t>Учащиеся должны знать: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предков человека, их характерные черты, образ жизни;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основные экологические проблемы, стоящие перед современным человечеством;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правила поведения человека в опасных ситуациях природного происхождения;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простейшие способы оказания первой помощи при ожогах, обморожении и др.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66F6">
        <w:rPr>
          <w:rFonts w:ascii="Times New Roman" w:hAnsi="Times New Roman" w:cs="Times New Roman"/>
          <w:b/>
          <w:sz w:val="24"/>
          <w:szCs w:val="24"/>
        </w:rPr>
        <w:t>Учащиеся должны уметь: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объяснять причины негативного влияния хозяйственной деятельности человека на природу;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объяснять роль растений и животных в жизни человека;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обосновывать необходимость принятия мер по охране живой природы;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соблюдать правила поведения в природе;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различать на живых объектах, таблицах опасные для жизни человека виды ра</w:t>
      </w:r>
      <w:r w:rsidRPr="00AE66F6">
        <w:rPr>
          <w:rFonts w:ascii="Times New Roman" w:hAnsi="Times New Roman" w:cs="Times New Roman"/>
          <w:sz w:val="24"/>
          <w:szCs w:val="24"/>
        </w:rPr>
        <w:t>с</w:t>
      </w:r>
      <w:r w:rsidRPr="00AE66F6">
        <w:rPr>
          <w:rFonts w:ascii="Times New Roman" w:hAnsi="Times New Roman" w:cs="Times New Roman"/>
          <w:sz w:val="24"/>
          <w:szCs w:val="24"/>
        </w:rPr>
        <w:t>тений и животных;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вести здоровый образ жизни и проводить борьбу с вредными привычками своих товарищей.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AE66F6"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r w:rsidRPr="00AE66F6">
        <w:rPr>
          <w:rFonts w:ascii="Times New Roman" w:hAnsi="Times New Roman" w:cs="Times New Roman"/>
          <w:b/>
          <w:i/>
          <w:sz w:val="24"/>
          <w:szCs w:val="24"/>
        </w:rPr>
        <w:t xml:space="preserve"> результаты обучения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66F6">
        <w:rPr>
          <w:rFonts w:ascii="Times New Roman" w:hAnsi="Times New Roman" w:cs="Times New Roman"/>
          <w:b/>
          <w:sz w:val="24"/>
          <w:szCs w:val="24"/>
        </w:rPr>
        <w:t>Учащиеся должны уметь: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lastRenderedPageBreak/>
        <w:t>— работать в соответствии с поставленной задачей;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составлять простой и сложный план текста;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участвовать в совместной деятельности;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работать с текстом параграфа и его компонентами;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узнавать изучаемые объекты на таблицах, в природе.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E66F6">
        <w:rPr>
          <w:rFonts w:ascii="Times New Roman" w:hAnsi="Times New Roman" w:cs="Times New Roman"/>
          <w:b/>
          <w:i/>
          <w:sz w:val="24"/>
          <w:szCs w:val="24"/>
        </w:rPr>
        <w:t>Личностные результаты обучения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Формирование ответственного отношения к обучению;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формирование познавательных интересов и мотивов к бучению;</w:t>
      </w:r>
    </w:p>
    <w:p w:rsidR="005C4343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формирование навыков поведения в природе, осознания ценности живых объе</w:t>
      </w:r>
      <w:r w:rsidRPr="00AE66F6">
        <w:rPr>
          <w:rFonts w:ascii="Times New Roman" w:hAnsi="Times New Roman" w:cs="Times New Roman"/>
          <w:sz w:val="24"/>
          <w:szCs w:val="24"/>
        </w:rPr>
        <w:t>к</w:t>
      </w:r>
      <w:r w:rsidRPr="00AE66F6">
        <w:rPr>
          <w:rFonts w:ascii="Times New Roman" w:hAnsi="Times New Roman" w:cs="Times New Roman"/>
          <w:sz w:val="24"/>
          <w:szCs w:val="24"/>
        </w:rPr>
        <w:t>тов;</w:t>
      </w:r>
    </w:p>
    <w:p w:rsidR="00C71AD6" w:rsidRPr="00AE66F6" w:rsidRDefault="005C4343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>— осознание ценности здорового и безопасного образа жизни;</w:t>
      </w:r>
    </w:p>
    <w:p w:rsidR="005C4343" w:rsidRPr="00AE66F6" w:rsidRDefault="00C71AD6" w:rsidP="00FF6D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E66F6">
        <w:rPr>
          <w:rFonts w:ascii="Times New Roman" w:hAnsi="Times New Roman" w:cs="Times New Roman"/>
          <w:sz w:val="24"/>
          <w:szCs w:val="24"/>
        </w:rPr>
        <w:t xml:space="preserve">— </w:t>
      </w:r>
      <w:r w:rsidR="005C4343" w:rsidRPr="00AE66F6">
        <w:rPr>
          <w:rFonts w:ascii="Times New Roman" w:hAnsi="Times New Roman" w:cs="Times New Roman"/>
          <w:sz w:val="24"/>
          <w:szCs w:val="24"/>
        </w:rPr>
        <w:t>формирование основ экологической культуры.</w:t>
      </w:r>
    </w:p>
    <w:p w:rsidR="005C4343" w:rsidRPr="00AE66F6" w:rsidRDefault="005C4343" w:rsidP="00FF6D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F083D" w:rsidRPr="00AE66F6" w:rsidRDefault="00EF083D" w:rsidP="00EF083D">
      <w:pPr>
        <w:pStyle w:val="c57"/>
        <w:shd w:val="clear" w:color="auto" w:fill="FFFFFF"/>
        <w:spacing w:before="0" w:beforeAutospacing="0" w:after="0" w:afterAutospacing="0"/>
        <w:ind w:firstLine="709"/>
        <w:jc w:val="both"/>
        <w:rPr>
          <w:sz w:val="22"/>
        </w:rPr>
      </w:pPr>
      <w:r w:rsidRPr="00AE66F6">
        <w:rPr>
          <w:rStyle w:val="c37"/>
          <w:b/>
          <w:bCs/>
          <w:szCs w:val="28"/>
        </w:rPr>
        <w:t>Учебно-методическое, материально-техническое</w:t>
      </w:r>
      <w:proofErr w:type="gramStart"/>
      <w:r w:rsidRPr="00AE66F6">
        <w:rPr>
          <w:rStyle w:val="c37"/>
          <w:b/>
          <w:bCs/>
          <w:szCs w:val="28"/>
        </w:rPr>
        <w:t xml:space="preserve"> ,</w:t>
      </w:r>
      <w:proofErr w:type="gramEnd"/>
      <w:r w:rsidRPr="00AE66F6">
        <w:rPr>
          <w:rStyle w:val="c37"/>
          <w:b/>
          <w:bCs/>
          <w:szCs w:val="28"/>
        </w:rPr>
        <w:t xml:space="preserve"> информационное обеспеч</w:t>
      </w:r>
      <w:r w:rsidRPr="00AE66F6">
        <w:rPr>
          <w:rStyle w:val="c37"/>
          <w:b/>
          <w:bCs/>
          <w:szCs w:val="28"/>
        </w:rPr>
        <w:t>е</w:t>
      </w:r>
      <w:r w:rsidRPr="00AE66F6">
        <w:rPr>
          <w:rStyle w:val="c37"/>
          <w:b/>
          <w:bCs/>
          <w:szCs w:val="28"/>
        </w:rPr>
        <w:t>ние учебного процесса</w:t>
      </w:r>
    </w:p>
    <w:p w:rsidR="00EF083D" w:rsidRPr="00AE66F6" w:rsidRDefault="00EF083D" w:rsidP="00EF083D">
      <w:pPr>
        <w:pStyle w:val="c11"/>
        <w:shd w:val="clear" w:color="auto" w:fill="FFFFFF"/>
        <w:spacing w:before="0" w:beforeAutospacing="0" w:after="0" w:afterAutospacing="0"/>
        <w:ind w:firstLine="709"/>
        <w:jc w:val="both"/>
        <w:rPr>
          <w:sz w:val="22"/>
        </w:rPr>
      </w:pPr>
      <w:r w:rsidRPr="00AE66F6">
        <w:rPr>
          <w:rStyle w:val="c1"/>
          <w:szCs w:val="28"/>
        </w:rPr>
        <w:t>               1.  Учебно-методическое обеспечение учебного процесса предусматривает использование УМК (учебно-методических комплексов) по биологии:</w:t>
      </w:r>
    </w:p>
    <w:p w:rsidR="00EF083D" w:rsidRPr="00AE66F6" w:rsidRDefault="00EF083D" w:rsidP="00EF083D">
      <w:pPr>
        <w:pStyle w:val="c11"/>
        <w:shd w:val="clear" w:color="auto" w:fill="FFFFFF"/>
        <w:spacing w:before="0" w:beforeAutospacing="0" w:after="0" w:afterAutospacing="0"/>
        <w:ind w:firstLine="709"/>
        <w:jc w:val="both"/>
        <w:rPr>
          <w:sz w:val="22"/>
        </w:rPr>
      </w:pPr>
      <w:r w:rsidRPr="00AE66F6">
        <w:rPr>
          <w:rStyle w:val="c1"/>
          <w:szCs w:val="28"/>
        </w:rPr>
        <w:t>      - </w:t>
      </w:r>
      <w:r w:rsidRPr="00AE66F6">
        <w:rPr>
          <w:rStyle w:val="c34"/>
          <w:i/>
          <w:iCs/>
          <w:szCs w:val="28"/>
        </w:rPr>
        <w:t>Сонин Н.И., Плешаков А.А. </w:t>
      </w:r>
      <w:r w:rsidRPr="00AE66F6">
        <w:rPr>
          <w:rStyle w:val="c1"/>
          <w:szCs w:val="28"/>
        </w:rPr>
        <w:t>Биология. Введение в биологию. 5 класс: учебник. – М.: Дрофа, любое издание.</w:t>
      </w:r>
    </w:p>
    <w:p w:rsidR="00EF083D" w:rsidRPr="00AE66F6" w:rsidRDefault="00E408E8" w:rsidP="00EF083D">
      <w:pPr>
        <w:pStyle w:val="c11"/>
        <w:shd w:val="clear" w:color="auto" w:fill="FFFFFF"/>
        <w:spacing w:before="0" w:beforeAutospacing="0" w:after="0" w:afterAutospacing="0"/>
        <w:ind w:firstLine="709"/>
        <w:jc w:val="both"/>
        <w:rPr>
          <w:sz w:val="22"/>
        </w:rPr>
      </w:pPr>
      <w:r w:rsidRPr="00AE66F6">
        <w:rPr>
          <w:rStyle w:val="c1"/>
          <w:szCs w:val="28"/>
        </w:rPr>
        <w:t>2</w:t>
      </w:r>
      <w:r w:rsidR="00EF083D" w:rsidRPr="00AE66F6">
        <w:rPr>
          <w:rStyle w:val="c1"/>
          <w:szCs w:val="28"/>
        </w:rPr>
        <w:t>. Электронно-образовательные ресурсы:</w:t>
      </w:r>
    </w:p>
    <w:p w:rsidR="00EF083D" w:rsidRPr="00AE66F6" w:rsidRDefault="00EF083D" w:rsidP="00EF083D">
      <w:pPr>
        <w:pStyle w:val="c11"/>
        <w:shd w:val="clear" w:color="auto" w:fill="FFFFFF"/>
        <w:spacing w:before="0" w:beforeAutospacing="0" w:after="0" w:afterAutospacing="0"/>
        <w:ind w:firstLine="709"/>
        <w:jc w:val="both"/>
        <w:rPr>
          <w:sz w:val="22"/>
        </w:rPr>
      </w:pPr>
      <w:r w:rsidRPr="00AE66F6">
        <w:rPr>
          <w:rStyle w:val="c1"/>
          <w:szCs w:val="28"/>
        </w:rPr>
        <w:t xml:space="preserve">Каталог информационно-познавательных </w:t>
      </w:r>
      <w:proofErr w:type="spellStart"/>
      <w:r w:rsidRPr="00AE66F6">
        <w:rPr>
          <w:rStyle w:val="c1"/>
          <w:szCs w:val="28"/>
        </w:rPr>
        <w:t>ресу</w:t>
      </w:r>
      <w:r w:rsidRPr="00AE66F6">
        <w:rPr>
          <w:rStyle w:val="c1"/>
          <w:szCs w:val="28"/>
        </w:rPr>
        <w:t>р</w:t>
      </w:r>
      <w:r w:rsidRPr="00AE66F6">
        <w:rPr>
          <w:rStyle w:val="c1"/>
          <w:szCs w:val="28"/>
        </w:rPr>
        <w:t>сов</w:t>
      </w:r>
      <w:hyperlink r:id="rId6" w:history="1">
        <w:r w:rsidRPr="00AE66F6">
          <w:rPr>
            <w:rStyle w:val="a4"/>
            <w:color w:val="auto"/>
            <w:szCs w:val="28"/>
          </w:rPr>
          <w:t>http</w:t>
        </w:r>
        <w:proofErr w:type="spellEnd"/>
        <w:r w:rsidRPr="00AE66F6">
          <w:rPr>
            <w:rStyle w:val="a4"/>
            <w:color w:val="auto"/>
            <w:szCs w:val="28"/>
          </w:rPr>
          <w:t>://</w:t>
        </w:r>
        <w:proofErr w:type="spellStart"/>
        <w:r w:rsidRPr="00AE66F6">
          <w:rPr>
            <w:rStyle w:val="a4"/>
            <w:color w:val="auto"/>
            <w:szCs w:val="28"/>
          </w:rPr>
          <w:t>fcior.edu.ru</w:t>
        </w:r>
        <w:proofErr w:type="spellEnd"/>
        <w:r w:rsidRPr="00AE66F6">
          <w:rPr>
            <w:rStyle w:val="a4"/>
            <w:color w:val="auto"/>
            <w:szCs w:val="28"/>
          </w:rPr>
          <w:t>/</w:t>
        </w:r>
        <w:proofErr w:type="spellStart"/>
        <w:r w:rsidRPr="00AE66F6">
          <w:rPr>
            <w:rStyle w:val="a4"/>
            <w:color w:val="auto"/>
            <w:szCs w:val="28"/>
          </w:rPr>
          <w:t>catalog</w:t>
        </w:r>
        <w:proofErr w:type="spellEnd"/>
        <w:r w:rsidRPr="00AE66F6">
          <w:rPr>
            <w:rStyle w:val="a4"/>
            <w:color w:val="auto"/>
            <w:szCs w:val="28"/>
          </w:rPr>
          <w:t>/</w:t>
        </w:r>
        <w:proofErr w:type="spellStart"/>
        <w:r w:rsidRPr="00AE66F6">
          <w:rPr>
            <w:rStyle w:val="a4"/>
            <w:color w:val="auto"/>
            <w:szCs w:val="28"/>
          </w:rPr>
          <w:t>osnovnoe_obshee</w:t>
        </w:r>
        <w:proofErr w:type="spellEnd"/>
      </w:hyperlink>
    </w:p>
    <w:p w:rsidR="00EF083D" w:rsidRPr="00AE66F6" w:rsidRDefault="00EF083D" w:rsidP="00EF083D">
      <w:pPr>
        <w:pStyle w:val="c11"/>
        <w:shd w:val="clear" w:color="auto" w:fill="FFFFFF"/>
        <w:spacing w:before="0" w:beforeAutospacing="0" w:after="0" w:afterAutospacing="0"/>
        <w:ind w:firstLine="709"/>
        <w:jc w:val="both"/>
        <w:rPr>
          <w:sz w:val="22"/>
        </w:rPr>
      </w:pPr>
      <w:r w:rsidRPr="00AE66F6">
        <w:rPr>
          <w:rStyle w:val="c1"/>
          <w:szCs w:val="28"/>
        </w:rPr>
        <w:t xml:space="preserve">Единое окно доступа к информационным </w:t>
      </w:r>
      <w:proofErr w:type="spellStart"/>
      <w:r w:rsidRPr="00AE66F6">
        <w:rPr>
          <w:rStyle w:val="c1"/>
          <w:szCs w:val="28"/>
        </w:rPr>
        <w:t>ресу</w:t>
      </w:r>
      <w:r w:rsidRPr="00AE66F6">
        <w:rPr>
          <w:rStyle w:val="c1"/>
          <w:szCs w:val="28"/>
        </w:rPr>
        <w:t>р</w:t>
      </w:r>
      <w:r w:rsidRPr="00AE66F6">
        <w:rPr>
          <w:rStyle w:val="c1"/>
          <w:szCs w:val="28"/>
        </w:rPr>
        <w:t>сам</w:t>
      </w:r>
      <w:hyperlink r:id="rId7" w:history="1">
        <w:r w:rsidRPr="00AE66F6">
          <w:rPr>
            <w:rStyle w:val="a4"/>
            <w:color w:val="auto"/>
            <w:szCs w:val="28"/>
          </w:rPr>
          <w:t>http</w:t>
        </w:r>
        <w:proofErr w:type="spellEnd"/>
        <w:r w:rsidRPr="00AE66F6">
          <w:rPr>
            <w:rStyle w:val="a4"/>
            <w:color w:val="auto"/>
            <w:szCs w:val="28"/>
          </w:rPr>
          <w:t>://</w:t>
        </w:r>
        <w:proofErr w:type="spellStart"/>
        <w:r w:rsidRPr="00AE66F6">
          <w:rPr>
            <w:rStyle w:val="a4"/>
            <w:color w:val="auto"/>
            <w:szCs w:val="28"/>
          </w:rPr>
          <w:t>window.edu.ru</w:t>
        </w:r>
        <w:proofErr w:type="spellEnd"/>
        <w:r w:rsidRPr="00AE66F6">
          <w:rPr>
            <w:rStyle w:val="a4"/>
            <w:color w:val="auto"/>
            <w:szCs w:val="28"/>
          </w:rPr>
          <w:t>/</w:t>
        </w:r>
        <w:proofErr w:type="spellStart"/>
        <w:r w:rsidRPr="00AE66F6">
          <w:rPr>
            <w:rStyle w:val="a4"/>
            <w:color w:val="auto"/>
            <w:szCs w:val="28"/>
          </w:rPr>
          <w:t>resource</w:t>
        </w:r>
        <w:proofErr w:type="spellEnd"/>
        <w:r w:rsidRPr="00AE66F6">
          <w:rPr>
            <w:rStyle w:val="a4"/>
            <w:color w:val="auto"/>
            <w:szCs w:val="28"/>
          </w:rPr>
          <w:t>/842/49842</w:t>
        </w:r>
      </w:hyperlink>
      <w:r w:rsidRPr="00AE66F6">
        <w:rPr>
          <w:rStyle w:val="c1"/>
          <w:szCs w:val="28"/>
        </w:rPr>
        <w:t>.</w:t>
      </w:r>
    </w:p>
    <w:p w:rsidR="00EF083D" w:rsidRPr="00AE66F6" w:rsidRDefault="00EF083D" w:rsidP="00EF083D">
      <w:pPr>
        <w:pStyle w:val="c11"/>
        <w:shd w:val="clear" w:color="auto" w:fill="FFFFFF"/>
        <w:spacing w:before="0" w:beforeAutospacing="0" w:after="0" w:afterAutospacing="0"/>
        <w:ind w:firstLine="709"/>
        <w:jc w:val="both"/>
        <w:rPr>
          <w:sz w:val="22"/>
        </w:rPr>
      </w:pPr>
    </w:p>
    <w:p w:rsidR="005C4343" w:rsidRPr="00AE66F6" w:rsidRDefault="005C4343" w:rsidP="005C434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12B6" w:rsidRPr="00AE66F6" w:rsidRDefault="009612B6" w:rsidP="002C4F1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42B2F" w:rsidRPr="00AE66F6" w:rsidRDefault="00042B2F" w:rsidP="002C4F1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42B2F" w:rsidRPr="00AE66F6" w:rsidRDefault="00042B2F" w:rsidP="002C4F1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42B2F" w:rsidRPr="00AE66F6" w:rsidRDefault="00042B2F" w:rsidP="002C4F1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42B2F" w:rsidRPr="00AE66F6" w:rsidRDefault="00042B2F" w:rsidP="002C4F1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42B2F" w:rsidRPr="00AE66F6" w:rsidRDefault="00042B2F" w:rsidP="002C4F1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42B2F" w:rsidRPr="00AE66F6" w:rsidRDefault="00042B2F" w:rsidP="002C4F1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42B2F" w:rsidRPr="00AE66F6" w:rsidRDefault="00042B2F" w:rsidP="002C4F1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42B2F" w:rsidRPr="00AE66F6" w:rsidRDefault="00042B2F" w:rsidP="002C4F1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42B2F" w:rsidRPr="00AE66F6" w:rsidRDefault="00042B2F" w:rsidP="002C4F1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42B2F" w:rsidRPr="00AE66F6" w:rsidRDefault="00042B2F" w:rsidP="002C4F1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42B2F" w:rsidRPr="00AE66F6" w:rsidRDefault="00042B2F" w:rsidP="002C4F1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B1A5F" w:rsidRPr="00AE66F6" w:rsidRDefault="006B1A5F" w:rsidP="002C4F1E">
      <w:pPr>
        <w:jc w:val="both"/>
        <w:rPr>
          <w:rFonts w:ascii="Times New Roman" w:hAnsi="Times New Roman" w:cs="Times New Roman"/>
          <w:sz w:val="24"/>
          <w:szCs w:val="24"/>
        </w:rPr>
        <w:sectPr w:rsidR="006B1A5F" w:rsidRPr="00AE66F6" w:rsidSect="004A2EC0">
          <w:pgSz w:w="11906" w:h="16838"/>
          <w:pgMar w:top="1134" w:right="1701" w:bottom="1134" w:left="851" w:header="709" w:footer="709" w:gutter="0"/>
          <w:cols w:space="708"/>
          <w:docGrid w:linePitch="360"/>
        </w:sectPr>
      </w:pPr>
    </w:p>
    <w:p w:rsidR="009612B6" w:rsidRPr="00AE66F6" w:rsidRDefault="00042B2F" w:rsidP="00042B2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66F6">
        <w:rPr>
          <w:rFonts w:ascii="Times New Roman" w:hAnsi="Times New Roman" w:cs="Times New Roman"/>
          <w:b/>
          <w:sz w:val="24"/>
          <w:szCs w:val="24"/>
        </w:rPr>
        <w:lastRenderedPageBreak/>
        <w:t>УЧЕБНО-ТЕМАТИЧЕСКОЕ ПЛАНИРОВАНИЕ</w:t>
      </w:r>
    </w:p>
    <w:tbl>
      <w:tblPr>
        <w:tblStyle w:val="a3"/>
        <w:tblW w:w="15876" w:type="dxa"/>
        <w:tblInd w:w="-459" w:type="dxa"/>
        <w:tblLayout w:type="fixed"/>
        <w:tblLook w:val="04A0"/>
      </w:tblPr>
      <w:tblGrid>
        <w:gridCol w:w="884"/>
        <w:gridCol w:w="1384"/>
        <w:gridCol w:w="1696"/>
        <w:gridCol w:w="4116"/>
        <w:gridCol w:w="2569"/>
        <w:gridCol w:w="2174"/>
        <w:gridCol w:w="1494"/>
        <w:gridCol w:w="1559"/>
      </w:tblGrid>
      <w:tr w:rsidR="00AE66F6" w:rsidRPr="00AE66F6" w:rsidTr="00042B2F">
        <w:tc>
          <w:tcPr>
            <w:tcW w:w="884" w:type="dxa"/>
            <w:vMerge w:val="restart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b/>
                <w:sz w:val="24"/>
                <w:szCs w:val="24"/>
              </w:rPr>
              <w:t>мер урока</w:t>
            </w:r>
          </w:p>
        </w:tc>
        <w:tc>
          <w:tcPr>
            <w:tcW w:w="1384" w:type="dxa"/>
            <w:vMerge w:val="restart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b/>
                <w:sz w:val="24"/>
                <w:szCs w:val="24"/>
              </w:rPr>
              <w:t>Тема (тип) урока</w:t>
            </w:r>
          </w:p>
        </w:tc>
        <w:tc>
          <w:tcPr>
            <w:tcW w:w="5812" w:type="dxa"/>
            <w:gridSpan w:val="2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2569" w:type="dxa"/>
            <w:vMerge w:val="restart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b/>
                <w:sz w:val="24"/>
                <w:szCs w:val="24"/>
              </w:rPr>
              <w:t>Виды деятельности, форма работы</w:t>
            </w:r>
          </w:p>
        </w:tc>
        <w:tc>
          <w:tcPr>
            <w:tcW w:w="2174" w:type="dxa"/>
            <w:vMerge w:val="restart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b/>
                <w:sz w:val="24"/>
                <w:szCs w:val="24"/>
              </w:rPr>
              <w:t>Творческая, и</w:t>
            </w:r>
            <w:r w:rsidRPr="00AE66F6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AE66F6">
              <w:rPr>
                <w:rFonts w:ascii="Times New Roman" w:hAnsi="Times New Roman" w:cs="Times New Roman"/>
                <w:b/>
                <w:sz w:val="24"/>
                <w:szCs w:val="24"/>
              </w:rPr>
              <w:t>следовательская, проектная де</w:t>
            </w:r>
            <w:r w:rsidRPr="00AE66F6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AE66F6">
              <w:rPr>
                <w:rFonts w:ascii="Times New Roman" w:hAnsi="Times New Roman" w:cs="Times New Roman"/>
                <w:b/>
                <w:sz w:val="24"/>
                <w:szCs w:val="24"/>
              </w:rPr>
              <w:t>тельность уч</w:t>
            </w:r>
            <w:r w:rsidRPr="00AE66F6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b/>
                <w:sz w:val="24"/>
                <w:szCs w:val="24"/>
              </w:rPr>
              <w:t>щихся</w:t>
            </w:r>
          </w:p>
        </w:tc>
        <w:tc>
          <w:tcPr>
            <w:tcW w:w="1494" w:type="dxa"/>
            <w:vMerge w:val="restart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b/>
                <w:sz w:val="24"/>
                <w:szCs w:val="24"/>
              </w:rPr>
              <w:t>Формы контроля</w:t>
            </w:r>
          </w:p>
        </w:tc>
        <w:tc>
          <w:tcPr>
            <w:tcW w:w="1559" w:type="dxa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AE66F6" w:rsidRPr="00AE66F6" w:rsidTr="00042B2F">
        <w:tc>
          <w:tcPr>
            <w:tcW w:w="884" w:type="dxa"/>
            <w:vMerge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4" w:type="dxa"/>
            <w:vMerge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6" w:type="dxa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b/>
                <w:sz w:val="24"/>
                <w:szCs w:val="24"/>
              </w:rPr>
              <w:t>освоение предметных знаний (б</w:t>
            </w:r>
            <w:r w:rsidRPr="00AE66F6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b/>
                <w:sz w:val="24"/>
                <w:szCs w:val="24"/>
              </w:rPr>
              <w:t>зовые пон</w:t>
            </w:r>
            <w:r w:rsidRPr="00AE66F6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Pr="00AE66F6">
              <w:rPr>
                <w:rFonts w:ascii="Times New Roman" w:hAnsi="Times New Roman" w:cs="Times New Roman"/>
                <w:b/>
                <w:sz w:val="24"/>
                <w:szCs w:val="24"/>
              </w:rPr>
              <w:t>тия)</w:t>
            </w:r>
          </w:p>
        </w:tc>
        <w:tc>
          <w:tcPr>
            <w:tcW w:w="4116" w:type="dxa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b/>
                <w:sz w:val="24"/>
                <w:szCs w:val="24"/>
              </w:rPr>
              <w:t>Универсальные учебные действия (УУД)</w:t>
            </w:r>
          </w:p>
        </w:tc>
        <w:tc>
          <w:tcPr>
            <w:tcW w:w="2569" w:type="dxa"/>
            <w:vMerge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4" w:type="dxa"/>
            <w:vMerge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94" w:type="dxa"/>
            <w:vMerge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7E02C3" w:rsidRPr="00AE66F6" w:rsidRDefault="00042B2F" w:rsidP="002C4F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b/>
                <w:sz w:val="24"/>
                <w:szCs w:val="24"/>
              </w:rPr>
              <w:t>По плану</w:t>
            </w:r>
            <w:proofErr w:type="gramStart"/>
            <w:r w:rsidRPr="00AE66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/ Ф</w:t>
            </w:r>
            <w:proofErr w:type="gramEnd"/>
            <w:r w:rsidRPr="00AE66F6">
              <w:rPr>
                <w:rFonts w:ascii="Times New Roman" w:hAnsi="Times New Roman" w:cs="Times New Roman"/>
                <w:b/>
                <w:sz w:val="24"/>
                <w:szCs w:val="24"/>
              </w:rPr>
              <w:t>актич</w:t>
            </w:r>
            <w:r w:rsidRPr="00AE66F6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b/>
                <w:sz w:val="24"/>
                <w:szCs w:val="24"/>
              </w:rPr>
              <w:t>ски</w:t>
            </w:r>
          </w:p>
        </w:tc>
      </w:tr>
      <w:tr w:rsidR="00AE66F6" w:rsidRPr="00AE66F6" w:rsidTr="00042B2F">
        <w:tc>
          <w:tcPr>
            <w:tcW w:w="884" w:type="dxa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6" w:type="dxa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6" w:type="dxa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9" w:type="dxa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74" w:type="dxa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94" w:type="dxa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15876" w:type="dxa"/>
            <w:gridSpan w:val="8"/>
          </w:tcPr>
          <w:p w:rsidR="00AA2257" w:rsidRPr="00AE66F6" w:rsidRDefault="00AA2257" w:rsidP="002C4F1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b/>
                <w:sz w:val="24"/>
                <w:szCs w:val="24"/>
              </w:rPr>
              <w:t>Раздел 1. ЖИВОЙ ОРГАНИЗМ: СТРОЕНИЕ И ИЗУЧЕНИЕ (8 ч)</w:t>
            </w:r>
          </w:p>
        </w:tc>
      </w:tr>
      <w:tr w:rsidR="00AE66F6" w:rsidRPr="00AE66F6" w:rsidTr="00042B2F">
        <w:tc>
          <w:tcPr>
            <w:tcW w:w="884" w:type="dxa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4" w:type="dxa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Введение. Живой 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ганизм (формир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вание 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вых зн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ний)</w:t>
            </w:r>
          </w:p>
        </w:tc>
        <w:tc>
          <w:tcPr>
            <w:tcW w:w="1696" w:type="dxa"/>
          </w:tcPr>
          <w:p w:rsidR="007E02C3" w:rsidRPr="00AE66F6" w:rsidRDefault="00AA2257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Биология, живой орг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низм, призн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ки живого: обмен 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ществ т эне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гии, питание, выделение, дыхание, рост и развитие, раздраж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мость, по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вижность, размножение</w:t>
            </w:r>
            <w:proofErr w:type="gramEnd"/>
          </w:p>
        </w:tc>
        <w:tc>
          <w:tcPr>
            <w:tcW w:w="4116" w:type="dxa"/>
          </w:tcPr>
          <w:p w:rsidR="007E02C3" w:rsidRPr="00AE66F6" w:rsidRDefault="00AA2257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Предметные умения: научатся наз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вать основные свойства живых орг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низмов, признаки по которым живые организмы отличаются от неживых; давать определение понятию «биол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гия», объяснять роль биологических знаний; знать: основные признаки живой природы, признаки живых 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ганизмов; уметь: объяснять значение биологических знаний в повседне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ной жизни.</w:t>
            </w:r>
          </w:p>
          <w:p w:rsidR="00063514" w:rsidRPr="00AE66F6" w:rsidRDefault="0006351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 познав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тельные – </w:t>
            </w: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общеучебные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: применять приемы работы с информацией: 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иск и отбор необходимой информ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  <w:r w:rsidR="00440F4C" w:rsidRPr="00AE66F6">
              <w:rPr>
                <w:rFonts w:ascii="Times New Roman" w:hAnsi="Times New Roman" w:cs="Times New Roman"/>
                <w:sz w:val="24"/>
                <w:szCs w:val="24"/>
              </w:rPr>
              <w:t>,  систематизация информации, постановка и формулирование пр</w:t>
            </w:r>
            <w:r w:rsidR="00440F4C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440F4C" w:rsidRPr="00AE66F6">
              <w:rPr>
                <w:rFonts w:ascii="Times New Roman" w:hAnsi="Times New Roman" w:cs="Times New Roman"/>
                <w:sz w:val="24"/>
                <w:szCs w:val="24"/>
              </w:rPr>
              <w:t>блемы; коммуникативные – планир</w:t>
            </w:r>
            <w:r w:rsidR="00440F4C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440F4C" w:rsidRPr="00AE66F6">
              <w:rPr>
                <w:rFonts w:ascii="Times New Roman" w:hAnsi="Times New Roman" w:cs="Times New Roman"/>
                <w:sz w:val="24"/>
                <w:szCs w:val="24"/>
              </w:rPr>
              <w:t>вать учебное сотрудничество с уч</w:t>
            </w:r>
            <w:r w:rsidR="00440F4C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40F4C" w:rsidRPr="00AE66F6">
              <w:rPr>
                <w:rFonts w:ascii="Times New Roman" w:hAnsi="Times New Roman" w:cs="Times New Roman"/>
                <w:sz w:val="24"/>
                <w:szCs w:val="24"/>
              </w:rPr>
              <w:t>телем и сверстниками, владеть мон</w:t>
            </w:r>
            <w:r w:rsidR="00440F4C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440F4C" w:rsidRPr="00AE66F6">
              <w:rPr>
                <w:rFonts w:ascii="Times New Roman" w:hAnsi="Times New Roman" w:cs="Times New Roman"/>
                <w:sz w:val="24"/>
                <w:szCs w:val="24"/>
              </w:rPr>
              <w:t>логической и диалогической форм</w:t>
            </w:r>
            <w:r w:rsidR="00440F4C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440F4C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ми речи в соответствии с нормами </w:t>
            </w:r>
            <w:r w:rsidR="00440F4C"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родного языка, выражать свои мысли с достаточной полнотой и точностью;</w:t>
            </w:r>
            <w:proofErr w:type="gramEnd"/>
            <w:r w:rsidR="00440F4C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регулятивные – планирование: с</w:t>
            </w:r>
            <w:r w:rsidR="00440F4C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440F4C" w:rsidRPr="00AE66F6">
              <w:rPr>
                <w:rFonts w:ascii="Times New Roman" w:hAnsi="Times New Roman" w:cs="Times New Roman"/>
                <w:sz w:val="24"/>
                <w:szCs w:val="24"/>
              </w:rPr>
              <w:t>ставлять план работы с учебником, выполнять задания в соответствии с поставленной целью; осуществление учебных действий – отвечать на п</w:t>
            </w:r>
            <w:r w:rsidR="00440F4C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440F4C" w:rsidRPr="00AE66F6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="003E7338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авленные вопросы; </w:t>
            </w:r>
            <w:proofErr w:type="spellStart"/>
            <w:r w:rsidR="002A1644" w:rsidRPr="00AE66F6">
              <w:rPr>
                <w:rFonts w:ascii="Times New Roman" w:hAnsi="Times New Roman" w:cs="Times New Roman"/>
                <w:sz w:val="24"/>
                <w:szCs w:val="24"/>
              </w:rPr>
              <w:t>целеполагание</w:t>
            </w:r>
            <w:proofErr w:type="spellEnd"/>
            <w:r w:rsidR="003E7338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осуществлять постановку учебной задачи на основе соотнесения того, что уже известно учащимся, и того</w:t>
            </w:r>
            <w:r w:rsidR="002A1644" w:rsidRPr="00AE66F6">
              <w:rPr>
                <w:rFonts w:ascii="Times New Roman" w:hAnsi="Times New Roman" w:cs="Times New Roman"/>
                <w:sz w:val="24"/>
                <w:szCs w:val="24"/>
              </w:rPr>
              <w:t>, что ещё неизвестно; выполнять ко</w:t>
            </w:r>
            <w:r w:rsidR="002A1644"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2A1644" w:rsidRPr="00AE66F6">
              <w:rPr>
                <w:rFonts w:ascii="Times New Roman" w:hAnsi="Times New Roman" w:cs="Times New Roman"/>
                <w:sz w:val="24"/>
                <w:szCs w:val="24"/>
              </w:rPr>
              <w:t>троль, коррекцию, оценку деятельн</w:t>
            </w:r>
            <w:r w:rsidR="002A1644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2A1644" w:rsidRPr="00AE66F6">
              <w:rPr>
                <w:rFonts w:ascii="Times New Roman" w:hAnsi="Times New Roman" w:cs="Times New Roman"/>
                <w:sz w:val="24"/>
                <w:szCs w:val="24"/>
              </w:rPr>
              <w:t>сти.</w:t>
            </w:r>
          </w:p>
          <w:p w:rsidR="002A1644" w:rsidRPr="00AE66F6" w:rsidRDefault="002A164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умения: самоопредел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ние – проявляют любознательность и интерес к изучению природы мет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дами естественных наук; осущест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ляют нравственно-этическое оцен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вание усеваемого содержания.</w:t>
            </w:r>
          </w:p>
        </w:tc>
        <w:tc>
          <w:tcPr>
            <w:tcW w:w="2569" w:type="dxa"/>
          </w:tcPr>
          <w:p w:rsidR="007E02C3" w:rsidRPr="00AE66F6" w:rsidRDefault="00F40C71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Выделяют существе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ные признаки живых организмов. Участв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ют в коллективной беседе: обмениваются мнениями, объясняют роль биологических знаний в жизни чел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века</w:t>
            </w:r>
          </w:p>
        </w:tc>
        <w:tc>
          <w:tcPr>
            <w:tcW w:w="2174" w:type="dxa"/>
          </w:tcPr>
          <w:p w:rsidR="007E02C3" w:rsidRPr="00AE66F6" w:rsidRDefault="00F40C71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Составление 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просов по теме</w:t>
            </w:r>
          </w:p>
        </w:tc>
        <w:tc>
          <w:tcPr>
            <w:tcW w:w="1494" w:type="dxa"/>
          </w:tcPr>
          <w:p w:rsidR="007E02C3" w:rsidRPr="00AE66F6" w:rsidRDefault="00E835E6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Фронтал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ный опрос</w:t>
            </w:r>
          </w:p>
        </w:tc>
        <w:tc>
          <w:tcPr>
            <w:tcW w:w="1559" w:type="dxa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384" w:type="dxa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Наука о живой природе. Лабор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торная 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бота 1 «Знако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ство с об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рудован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ем для 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учных 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следов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ний» (ко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плексное примен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ние зн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ний, ум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ний, нав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ков)</w:t>
            </w:r>
          </w:p>
        </w:tc>
        <w:tc>
          <w:tcPr>
            <w:tcW w:w="1696" w:type="dxa"/>
          </w:tcPr>
          <w:p w:rsidR="007E02C3" w:rsidRPr="00AE66F6" w:rsidRDefault="006E3700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Биология, свойства ж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вых органи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мов, лупа, микроскоп, ихтиология, цитология, физиология, бактериол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гия, микол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гия, орнит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логия, зоол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гия, ботаника, 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анатомия</w:t>
            </w:r>
            <w:proofErr w:type="gramEnd"/>
          </w:p>
        </w:tc>
        <w:tc>
          <w:tcPr>
            <w:tcW w:w="4116" w:type="dxa"/>
          </w:tcPr>
          <w:p w:rsidR="00F40C71" w:rsidRPr="00AE66F6" w:rsidRDefault="00F40C71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Предметные умения: научатся наз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вать основные свойства живых орг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низмов, признаки, по которым живые организмы отличаются от неживых, соблюдать правила техники безопа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ности при выполнении лабораторных и практических работ, пользоваться лабораторным оборудование; делать выводы по результатам работы; об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яснять значение  биологических зн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 в повседневной жизни, роль би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логических знаний; определять 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новные методы биологических 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следований.</w:t>
            </w:r>
            <w:proofErr w:type="gramEnd"/>
          </w:p>
          <w:p w:rsidR="007E02C3" w:rsidRPr="00AE66F6" w:rsidRDefault="00F40C71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</w:t>
            </w:r>
            <w:r w:rsidR="00A84630" w:rsidRPr="00AE66F6">
              <w:rPr>
                <w:rFonts w:ascii="Times New Roman" w:hAnsi="Times New Roman" w:cs="Times New Roman"/>
                <w:sz w:val="24"/>
                <w:szCs w:val="24"/>
              </w:rPr>
              <w:t>: познав</w:t>
            </w:r>
            <w:r w:rsidR="00A84630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A8463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тельные – </w:t>
            </w:r>
            <w:proofErr w:type="spellStart"/>
            <w:r w:rsidR="00A84630" w:rsidRPr="00AE66F6">
              <w:rPr>
                <w:rFonts w:ascii="Times New Roman" w:hAnsi="Times New Roman" w:cs="Times New Roman"/>
                <w:sz w:val="24"/>
                <w:szCs w:val="24"/>
              </w:rPr>
              <w:t>общеучебные</w:t>
            </w:r>
            <w:proofErr w:type="spellEnd"/>
            <w:r w:rsidR="00A84630" w:rsidRPr="00AE66F6">
              <w:rPr>
                <w:rFonts w:ascii="Times New Roman" w:hAnsi="Times New Roman" w:cs="Times New Roman"/>
                <w:sz w:val="24"/>
                <w:szCs w:val="24"/>
              </w:rPr>
              <w:t>: применять приемы работы с информацией: п</w:t>
            </w:r>
            <w:r w:rsidR="00A84630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A8463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иск и отбор источников необходимой информации, 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4630" w:rsidRPr="00AE66F6">
              <w:rPr>
                <w:rFonts w:ascii="Times New Roman" w:hAnsi="Times New Roman" w:cs="Times New Roman"/>
                <w:sz w:val="24"/>
                <w:szCs w:val="24"/>
              </w:rPr>
              <w:t>систематизация и</w:t>
            </w:r>
            <w:r w:rsidR="00A84630"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A84630" w:rsidRPr="00AE66F6">
              <w:rPr>
                <w:rFonts w:ascii="Times New Roman" w:hAnsi="Times New Roman" w:cs="Times New Roman"/>
                <w:sz w:val="24"/>
                <w:szCs w:val="24"/>
              </w:rPr>
              <w:t>формации, постановка и формулир</w:t>
            </w:r>
            <w:r w:rsidR="00A84630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A84630" w:rsidRPr="00AE66F6">
              <w:rPr>
                <w:rFonts w:ascii="Times New Roman" w:hAnsi="Times New Roman" w:cs="Times New Roman"/>
                <w:sz w:val="24"/>
                <w:szCs w:val="24"/>
              </w:rPr>
              <w:t>вание проблемы; логические – по</w:t>
            </w:r>
            <w:r w:rsidR="00A84630" w:rsidRPr="00AE66F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A84630" w:rsidRPr="00AE66F6">
              <w:rPr>
                <w:rFonts w:ascii="Times New Roman" w:hAnsi="Times New Roman" w:cs="Times New Roman"/>
                <w:sz w:val="24"/>
                <w:szCs w:val="24"/>
              </w:rPr>
              <w:t>водить итоги работы, формулировать вывод; коммуникативные – владеть коммуникативными умениями, иметь опыт межличностной коммуникации, корректно вести диалог и участв</w:t>
            </w:r>
            <w:r w:rsidR="00A84630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A8463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вать в дискуссии; </w:t>
            </w:r>
            <w:proofErr w:type="gramStart"/>
            <w:r w:rsidR="00A84630" w:rsidRPr="00AE66F6">
              <w:rPr>
                <w:rFonts w:ascii="Times New Roman" w:hAnsi="Times New Roman" w:cs="Times New Roman"/>
                <w:sz w:val="24"/>
                <w:szCs w:val="24"/>
              </w:rPr>
              <w:t>регулятивные: пл</w:t>
            </w:r>
            <w:r w:rsidR="00A84630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A84630" w:rsidRPr="00AE66F6">
              <w:rPr>
                <w:rFonts w:ascii="Times New Roman" w:hAnsi="Times New Roman" w:cs="Times New Roman"/>
                <w:sz w:val="24"/>
                <w:szCs w:val="24"/>
              </w:rPr>
              <w:t>нирование – составлять план работы с учебником, выполнять задания в соответствии с поставленной целью, планировать алгоритм действий по организации своего рабочего места с установкой по функциональност</w:t>
            </w:r>
            <w:r w:rsidR="00CC540E" w:rsidRPr="00AE66F6">
              <w:rPr>
                <w:rFonts w:ascii="Times New Roman" w:hAnsi="Times New Roman" w:cs="Times New Roman"/>
                <w:sz w:val="24"/>
                <w:szCs w:val="24"/>
              </w:rPr>
              <w:t>ь; осуществление учебных</w:t>
            </w:r>
            <w:r w:rsidR="00A8463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540E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действий – выполнять лабораторную работу; </w:t>
            </w:r>
            <w:proofErr w:type="spellStart"/>
            <w:r w:rsidR="00CC540E" w:rsidRPr="00AE66F6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="00CC540E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CC540E" w:rsidRPr="00AE66F6">
              <w:rPr>
                <w:rFonts w:ascii="Times New Roman" w:hAnsi="Times New Roman" w:cs="Times New Roman"/>
                <w:sz w:val="24"/>
                <w:szCs w:val="24"/>
              </w:rPr>
              <w:t>леполагание</w:t>
            </w:r>
            <w:proofErr w:type="spellEnd"/>
            <w:r w:rsidR="00CC540E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– осуществлять пост</w:t>
            </w:r>
            <w:r w:rsidR="00CC540E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C540E" w:rsidRPr="00AE66F6">
              <w:rPr>
                <w:rFonts w:ascii="Times New Roman" w:hAnsi="Times New Roman" w:cs="Times New Roman"/>
                <w:sz w:val="24"/>
                <w:szCs w:val="24"/>
              </w:rPr>
              <w:t>новку учебной задачи на основе с</w:t>
            </w:r>
            <w:r w:rsidR="00CC540E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CC540E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отнесения того, что уже известно, и того, что ещё неизвестно; контроль, коррекцию, оценку деятельности на уроке. </w:t>
            </w:r>
            <w:proofErr w:type="gramEnd"/>
          </w:p>
          <w:p w:rsidR="00CC540E" w:rsidRPr="00AE66F6" w:rsidRDefault="00CC540E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умения: смолообразов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ние – понимают значение знаний для человека и принимают его; имеют желание учиться</w:t>
            </w:r>
          </w:p>
        </w:tc>
        <w:tc>
          <w:tcPr>
            <w:tcW w:w="2569" w:type="dxa"/>
          </w:tcPr>
          <w:p w:rsidR="007E02C3" w:rsidRPr="00AE66F6" w:rsidRDefault="001846A8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Определяют основные методы биологич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ских исследований; работают с лупой и световым микроск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пом, готовят микр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препараты; планируют и организуют свое 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бочее место; выпо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няют лабораторную работу под руков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дством учителя. Обобщают и систем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тизируют знания, 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лают выводы</w:t>
            </w:r>
          </w:p>
        </w:tc>
        <w:tc>
          <w:tcPr>
            <w:tcW w:w="2174" w:type="dxa"/>
          </w:tcPr>
          <w:p w:rsidR="007E02C3" w:rsidRPr="00AE66F6" w:rsidRDefault="001846A8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Составление плана работы, фиксир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вание результатов, использование простых измер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тельных приборов</w:t>
            </w:r>
          </w:p>
        </w:tc>
        <w:tc>
          <w:tcPr>
            <w:tcW w:w="1494" w:type="dxa"/>
          </w:tcPr>
          <w:p w:rsidR="007E02C3" w:rsidRPr="00AE66F6" w:rsidRDefault="00E835E6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Письме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ный отчет о продела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ной работе</w:t>
            </w:r>
          </w:p>
        </w:tc>
        <w:tc>
          <w:tcPr>
            <w:tcW w:w="1559" w:type="dxa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384" w:type="dxa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Методы изучения природы. Лабор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торная 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бота 2 «Провед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ние 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блюдений, опытов и измерений с целью конкрет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зации зн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 о 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тодах из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чения пр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роды» (ко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плексное примен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ние зн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ний, ум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ний, нав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ков) </w:t>
            </w:r>
          </w:p>
        </w:tc>
        <w:tc>
          <w:tcPr>
            <w:tcW w:w="1696" w:type="dxa"/>
          </w:tcPr>
          <w:p w:rsidR="007E02C3" w:rsidRPr="00AE66F6" w:rsidRDefault="00C21BE0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Микроскоп, лупа, микр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препарат, 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блюдение, эксперимент, опыт, проба, измерение</w:t>
            </w:r>
          </w:p>
        </w:tc>
        <w:tc>
          <w:tcPr>
            <w:tcW w:w="4116" w:type="dxa"/>
          </w:tcPr>
          <w:p w:rsidR="007E02C3" w:rsidRPr="00AE66F6" w:rsidRDefault="00684F09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Предметные умения: научатся опр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делять основные методы научных исследований; объяснять понятия; опыт, наблюдение, гипотеза; хара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теризовать методы  биологически  исследований; соблюдать правила поведения и работы с приборами и инструментами в кабинете биологии; пользоваться различными способами измерения длины, температуры, вр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мени.</w:t>
            </w:r>
          </w:p>
          <w:p w:rsidR="00684F09" w:rsidRPr="00AE66F6" w:rsidRDefault="00684F09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 </w:t>
            </w: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познов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тельные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общеучебные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– формир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вать приемы работы с информацией: поиск и отбор источников необход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мой информации, систематизация информации, постановка и формул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рование проблемы; логические – подводить итоги работы; формулир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вать выводы; </w:t>
            </w:r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коммуникативные:  планировать учебное сотрудничество с учителем и сверстниками, уметь адекватно использовать речевые средства для дискуссии и аргумент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ции своей позиции, сравнивать ра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личные точки зрения, аргументир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вать свою точку зрения, отстаивать свою позицию; регулятивные: план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рование – составлять план работы с учебником, выполнять задания в 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ответствии с поставленной целью, планировать алгоритм действий по 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организации своего рабочего места с установкой на функциональность;</w:t>
            </w:r>
            <w:proofErr w:type="gramEnd"/>
            <w:r w:rsidR="007B4D29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осуществление учебных действий – выполнять лабораторную работу; </w:t>
            </w:r>
            <w:proofErr w:type="spellStart"/>
            <w:r w:rsidR="007B4D29" w:rsidRPr="00AE66F6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="007B4D29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7B4D29" w:rsidRPr="00AE66F6">
              <w:rPr>
                <w:rFonts w:ascii="Times New Roman" w:hAnsi="Times New Roman" w:cs="Times New Roman"/>
                <w:sz w:val="24"/>
                <w:szCs w:val="24"/>
              </w:rPr>
              <w:t>леполагание</w:t>
            </w:r>
            <w:proofErr w:type="spellEnd"/>
            <w:r w:rsidR="007B4D29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– осуществлять пост</w:t>
            </w:r>
            <w:r w:rsidR="007B4D29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7B4D29" w:rsidRPr="00AE66F6">
              <w:rPr>
                <w:rFonts w:ascii="Times New Roman" w:hAnsi="Times New Roman" w:cs="Times New Roman"/>
                <w:sz w:val="24"/>
                <w:szCs w:val="24"/>
              </w:rPr>
              <w:t>новку учебной задачи на основе с</w:t>
            </w:r>
            <w:r w:rsidR="007B4D29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B4D29" w:rsidRPr="00AE66F6">
              <w:rPr>
                <w:rFonts w:ascii="Times New Roman" w:hAnsi="Times New Roman" w:cs="Times New Roman"/>
                <w:sz w:val="24"/>
                <w:szCs w:val="24"/>
              </w:rPr>
              <w:t>отнесения того, что уже известно, и того, что еще неизвестно.</w:t>
            </w:r>
          </w:p>
          <w:p w:rsidR="00684F09" w:rsidRPr="00AE66F6" w:rsidRDefault="00684F09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Личностные умения: </w:t>
            </w:r>
            <w:proofErr w:type="spellStart"/>
            <w:r w:rsidR="007B4D29" w:rsidRPr="00AE66F6">
              <w:rPr>
                <w:rFonts w:ascii="Times New Roman" w:hAnsi="Times New Roman" w:cs="Times New Roman"/>
                <w:sz w:val="24"/>
                <w:szCs w:val="24"/>
              </w:rPr>
              <w:t>смыслообраз</w:t>
            </w:r>
            <w:r w:rsidR="007B4D29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B4D29" w:rsidRPr="00AE66F6">
              <w:rPr>
                <w:rFonts w:ascii="Times New Roman" w:hAnsi="Times New Roman" w:cs="Times New Roman"/>
                <w:sz w:val="24"/>
                <w:szCs w:val="24"/>
              </w:rPr>
              <w:t>вание</w:t>
            </w:r>
            <w:proofErr w:type="spellEnd"/>
            <w:r w:rsidR="007B4D29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– понимать значение знаний, образования в жизни человека, им</w:t>
            </w:r>
            <w:r w:rsidR="007B4D29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7B4D29" w:rsidRPr="00AE66F6">
              <w:rPr>
                <w:rFonts w:ascii="Times New Roman" w:hAnsi="Times New Roman" w:cs="Times New Roman"/>
                <w:sz w:val="24"/>
                <w:szCs w:val="24"/>
              </w:rPr>
              <w:t>ют желание и стремление учиться, делают правильный выбор для себя: как надо учиться и чему</w:t>
            </w:r>
          </w:p>
        </w:tc>
        <w:tc>
          <w:tcPr>
            <w:tcW w:w="2569" w:type="dxa"/>
          </w:tcPr>
          <w:p w:rsidR="007E02C3" w:rsidRPr="00AE66F6" w:rsidRDefault="001846A8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Учатся работать с 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пой и световым ми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роскопом, готовить микропрепараты. Планируют и орган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зуют свое рабочее 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сто. Выполняют лаб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раторную работу под руководством учит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ля. Обобщают и си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тематизируют знания. Делают выводы</w:t>
            </w:r>
          </w:p>
        </w:tc>
        <w:tc>
          <w:tcPr>
            <w:tcW w:w="2174" w:type="dxa"/>
          </w:tcPr>
          <w:p w:rsidR="007E02C3" w:rsidRPr="00AE66F6" w:rsidRDefault="001846A8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работы, фиксир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вание результатов, использование 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мерительных пр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боров</w:t>
            </w:r>
          </w:p>
        </w:tc>
        <w:tc>
          <w:tcPr>
            <w:tcW w:w="1494" w:type="dxa"/>
          </w:tcPr>
          <w:p w:rsidR="007E02C3" w:rsidRPr="00AE66F6" w:rsidRDefault="00E835E6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Письме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ный отчет о продела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ной работе</w:t>
            </w:r>
          </w:p>
        </w:tc>
        <w:tc>
          <w:tcPr>
            <w:tcW w:w="1559" w:type="dxa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384" w:type="dxa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Увелич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тельные приборы. Живые клетки. Лабор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торная 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бота 3 «Строение клеток ж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вых орг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низмов» (на гот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вых ми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ропрепар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тах) (ко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плексное примен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ние зн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ний, ум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ний, нав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ков)  </w:t>
            </w:r>
          </w:p>
        </w:tc>
        <w:tc>
          <w:tcPr>
            <w:tcW w:w="1696" w:type="dxa"/>
          </w:tcPr>
          <w:p w:rsidR="007E02C3" w:rsidRPr="00AE66F6" w:rsidRDefault="00C21BE0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Лупа, клетка, органоиды, оболочка, я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ро, цитопла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ма, электро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ный микр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скоп, микр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скоп, штатив, зрительная трубка, ок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ляр, </w:t>
            </w:r>
            <w:proofErr w:type="gramEnd"/>
          </w:p>
        </w:tc>
        <w:tc>
          <w:tcPr>
            <w:tcW w:w="4116" w:type="dxa"/>
          </w:tcPr>
          <w:p w:rsidR="00360F1D" w:rsidRPr="00AE66F6" w:rsidRDefault="00360F1D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Предметные умения: познакомятся с устройством светового микроскопа;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научатся называть основные орг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ноиды клетки, понимать строение живой клетки (главные части), с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блюдать правила работы с биолог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ческими приборами и инструмент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ми.</w:t>
            </w:r>
          </w:p>
          <w:p w:rsidR="00360F1D" w:rsidRPr="00AE66F6" w:rsidRDefault="00360F1D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понав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тельные</w:t>
            </w:r>
            <w:proofErr w:type="spellEnd"/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общеучебные</w:t>
            </w:r>
            <w:proofErr w:type="spellEnd"/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– соблюдать правила поведения и работы с приб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рами и инструментами в кабинете биологии; владеть приемами иссл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довательской деятельности; логич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ские – подводить итоги работы, фо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мулировать выводы; коммуникати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ные: планировать учебное сотрудн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чество с учителем и сверстниками, 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уметь адекватно использовать реч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вые средства для дискуссии и арг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ментации своей позиции, сравнивать разные точки зрения, аргументир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вать свою точку зрения, отстаивать свою позицию;</w:t>
            </w:r>
            <w:proofErr w:type="gramEnd"/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регулятивные: план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рование – составлять план работы с учебником, выполнять задания в с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ответствии с поставленной целью, планировать алгоритм действий по организации своего рабочего места с установкой на функциональность; осуществление учебных действий – отвечать на поставленные вопросы, выполнять лабораторную работу; </w:t>
            </w:r>
            <w:proofErr w:type="spellStart"/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леполагание</w:t>
            </w:r>
            <w:proofErr w:type="spellEnd"/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– осуществлять пост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новку учебной задачи на основе с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отнесения того, что уже известно учащимся, и того, что еще не извес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но;</w:t>
            </w:r>
            <w:proofErr w:type="gramEnd"/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контроль, коррекцию, оценку деятельности.</w:t>
            </w:r>
          </w:p>
          <w:p w:rsidR="007E02C3" w:rsidRPr="00AE66F6" w:rsidRDefault="00360F1D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умения: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смолообразов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ние -  стремятся хорошо учиться, с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риентированы на качественное пол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DB3812" w:rsidRPr="00AE66F6">
              <w:rPr>
                <w:rFonts w:ascii="Times New Roman" w:hAnsi="Times New Roman" w:cs="Times New Roman"/>
                <w:sz w:val="24"/>
                <w:szCs w:val="24"/>
              </w:rPr>
              <w:t>чение образования</w:t>
            </w:r>
          </w:p>
        </w:tc>
        <w:tc>
          <w:tcPr>
            <w:tcW w:w="2569" w:type="dxa"/>
          </w:tcPr>
          <w:p w:rsidR="007E02C3" w:rsidRPr="00AE66F6" w:rsidRDefault="005115DD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Выявляют основные органоиды клетки, различают их на ми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ропрепаратах и табл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цах. Планируют и 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ганизуют свое рабочее место. Выполняют 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бораторную работу под руководством учителя. Обобщают и систематизируют зн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ния. Делают выводы</w:t>
            </w:r>
          </w:p>
        </w:tc>
        <w:tc>
          <w:tcPr>
            <w:tcW w:w="2174" w:type="dxa"/>
          </w:tcPr>
          <w:p w:rsidR="007E02C3" w:rsidRPr="00AE66F6" w:rsidRDefault="005115DD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работы, фиксир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вание результатов, использование 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мерительных пр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боров, формул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рование вывода</w:t>
            </w:r>
          </w:p>
        </w:tc>
        <w:tc>
          <w:tcPr>
            <w:tcW w:w="1494" w:type="dxa"/>
          </w:tcPr>
          <w:p w:rsidR="007E02C3" w:rsidRPr="00AE66F6" w:rsidRDefault="00E835E6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Письме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ный отчет о продела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ной работе</w:t>
            </w:r>
          </w:p>
        </w:tc>
        <w:tc>
          <w:tcPr>
            <w:tcW w:w="1559" w:type="dxa"/>
          </w:tcPr>
          <w:p w:rsidR="007E02C3" w:rsidRPr="00AE66F6" w:rsidRDefault="007E02C3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Химич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ский 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став кле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ки. Лаб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раторная работа 4 «Опред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ление 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става 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мян пш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ницы. 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ределение физич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ских свойств белков, жиров, у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леводов» (ко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плексное примен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ние зн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ний, ум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ний, нав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ков)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Неорганич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ские вещес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ва, органич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ские вещес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ва. Белки, жиры, угл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воды, ну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леиновые к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слоты</w:t>
            </w:r>
          </w:p>
        </w:tc>
        <w:tc>
          <w:tcPr>
            <w:tcW w:w="4116" w:type="dxa"/>
          </w:tcPr>
          <w:p w:rsidR="00B15472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Предметные умения: 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научатся наз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вать основные органические и мин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ральные вещества, входящие в состав клетки; объяснять роль органических и минеральных веще</w:t>
            </w:r>
            <w:proofErr w:type="gramStart"/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ств в кл</w:t>
            </w:r>
            <w:proofErr w:type="gramEnd"/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етке.</w:t>
            </w:r>
          </w:p>
          <w:p w:rsidR="00B15472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познав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тельные: </w:t>
            </w:r>
            <w:proofErr w:type="spellStart"/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общеучебные</w:t>
            </w:r>
            <w:proofErr w:type="spellEnd"/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– использ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вать приемы работы с информацией: поиск и отбор источников необход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мой информации, Систематизация информации; осуществлять пост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новку и формулирование проблемы;  осваивать приемы исследовательской деятельности; регулятивные: план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рование – составлять план работы с учебником, выполнять задания в с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ответствии с поставленной целью, планировать алгоритм действий по организации своего рабочего места с установкой на функциональность;</w:t>
            </w:r>
            <w:proofErr w:type="gramEnd"/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осуществление учебных действий – выполнять лабораторную работу; </w:t>
            </w:r>
            <w:proofErr w:type="spellStart"/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леполагание</w:t>
            </w:r>
            <w:proofErr w:type="spellEnd"/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– осуществлять пост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новку учебной задачи на основе с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отнесения того, что уже известно, и того, что еще </w:t>
            </w:r>
            <w:proofErr w:type="gramStart"/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не известно; выполнять</w:t>
            </w:r>
            <w:proofErr w:type="gramEnd"/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контроль, коррекцию, оценку де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тельности.</w:t>
            </w:r>
          </w:p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умения: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осознают отве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ственное отношение к природе, п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нимают необходимость защиты о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ружающей среды, демонстрируют стремление к здоровому образу жи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B15472" w:rsidRPr="00AE66F6">
              <w:rPr>
                <w:rFonts w:ascii="Times New Roman" w:hAnsi="Times New Roman" w:cs="Times New Roman"/>
                <w:sz w:val="24"/>
                <w:szCs w:val="24"/>
              </w:rPr>
              <w:t>ни</w:t>
            </w:r>
          </w:p>
        </w:tc>
        <w:tc>
          <w:tcPr>
            <w:tcW w:w="256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Сравнивают химич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ский состав тел живой и неживой природы. Планируют и орган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зуют свое рабочее 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сто. Выполняют лаб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раторную работу. Обобщают и систем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тизируют знания. 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лают выводы</w:t>
            </w:r>
          </w:p>
        </w:tc>
        <w:tc>
          <w:tcPr>
            <w:tcW w:w="217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Составление плана работы, фиксир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вание результатов, использование 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мерительных пр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боров, формул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рование выводов</w:t>
            </w:r>
          </w:p>
        </w:tc>
        <w:tc>
          <w:tcPr>
            <w:tcW w:w="149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Письме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ный отчет о продела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ной работе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Вещества и явления в окр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жающем мире (</w:t>
            </w:r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бинир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ванный</w:t>
            </w:r>
            <w:proofErr w:type="gram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Тела, вещес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ва, смеси, х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мические я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ления, пр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стые и сло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ные вещества</w:t>
            </w:r>
          </w:p>
        </w:tc>
        <w:tc>
          <w:tcPr>
            <w:tcW w:w="4116" w:type="dxa"/>
          </w:tcPr>
          <w:p w:rsidR="00B34C54" w:rsidRPr="00AE66F6" w:rsidRDefault="003F6B66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Предметные умения: </w:t>
            </w:r>
            <w:r w:rsidR="0037531F" w:rsidRPr="00AE66F6">
              <w:rPr>
                <w:rFonts w:ascii="Times New Roman" w:hAnsi="Times New Roman" w:cs="Times New Roman"/>
                <w:sz w:val="24"/>
                <w:szCs w:val="24"/>
              </w:rPr>
              <w:t>научатся н</w:t>
            </w:r>
            <w:r w:rsidR="0037531F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37531F" w:rsidRPr="00AE66F6">
              <w:rPr>
                <w:rFonts w:ascii="Times New Roman" w:hAnsi="Times New Roman" w:cs="Times New Roman"/>
                <w:sz w:val="24"/>
                <w:szCs w:val="24"/>
              </w:rPr>
              <w:t>блюдать вещества в различных агр</w:t>
            </w:r>
            <w:r w:rsidR="0037531F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37531F" w:rsidRPr="00AE66F6">
              <w:rPr>
                <w:rFonts w:ascii="Times New Roman" w:hAnsi="Times New Roman" w:cs="Times New Roman"/>
                <w:sz w:val="24"/>
                <w:szCs w:val="24"/>
              </w:rPr>
              <w:t>гатных состояниях, называть призн</w:t>
            </w:r>
            <w:r w:rsidR="0037531F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37531F" w:rsidRPr="00AE66F6">
              <w:rPr>
                <w:rFonts w:ascii="Times New Roman" w:hAnsi="Times New Roman" w:cs="Times New Roman"/>
                <w:sz w:val="24"/>
                <w:szCs w:val="24"/>
              </w:rPr>
              <w:t>ки тел живой и неживой природы, различать тела живой и неживой природы, используя соответству</w:t>
            </w:r>
            <w:r w:rsidR="0037531F" w:rsidRPr="00AE66F6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="0037531F"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щие признаки, приводить примеры простых и сложных веществ; наз</w:t>
            </w:r>
            <w:r w:rsidR="0037531F" w:rsidRPr="00AE66F6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37531F" w:rsidRPr="00AE66F6">
              <w:rPr>
                <w:rFonts w:ascii="Times New Roman" w:hAnsi="Times New Roman" w:cs="Times New Roman"/>
                <w:sz w:val="24"/>
                <w:szCs w:val="24"/>
              </w:rPr>
              <w:t>вать элементарное определение м</w:t>
            </w:r>
            <w:r w:rsidR="0037531F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37531F" w:rsidRPr="00AE66F6">
              <w:rPr>
                <w:rFonts w:ascii="Times New Roman" w:hAnsi="Times New Roman" w:cs="Times New Roman"/>
                <w:sz w:val="24"/>
                <w:szCs w:val="24"/>
              </w:rPr>
              <w:t>лекулы, атома.</w:t>
            </w:r>
          </w:p>
          <w:p w:rsidR="006A3251" w:rsidRPr="00AE66F6" w:rsidRDefault="006A3251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 познав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тельные: </w:t>
            </w: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общеучебные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– использ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вать приёмы работы с информацией: поиск и отбор источников необход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мой информации, систематизация информации; осуществлять пост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новку проблемы; коммуникативные: взаимодействие – строить сообщения в соответствии с учебной задачей, использовать речевые средства для дискуссии и аргументации своей 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зиции;</w:t>
            </w:r>
            <w:r w:rsidR="003B5348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регулятивные: принимать учебную задачу: адекватно воспр</w:t>
            </w:r>
            <w:r w:rsidR="003B5348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3B5348" w:rsidRPr="00AE66F6">
              <w:rPr>
                <w:rFonts w:ascii="Times New Roman" w:hAnsi="Times New Roman" w:cs="Times New Roman"/>
                <w:sz w:val="24"/>
                <w:szCs w:val="24"/>
              </w:rPr>
              <w:t>нимать информацию учителя; осущ</w:t>
            </w:r>
            <w:r w:rsidR="003B5348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3B5348" w:rsidRPr="00AE66F6">
              <w:rPr>
                <w:rFonts w:ascii="Times New Roman" w:hAnsi="Times New Roman" w:cs="Times New Roman"/>
                <w:sz w:val="24"/>
                <w:szCs w:val="24"/>
              </w:rPr>
              <w:t>ствление учебных действий – отв</w:t>
            </w:r>
            <w:r w:rsidR="003B5348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3B5348" w:rsidRPr="00AE66F6">
              <w:rPr>
                <w:rFonts w:ascii="Times New Roman" w:hAnsi="Times New Roman" w:cs="Times New Roman"/>
                <w:sz w:val="24"/>
                <w:szCs w:val="24"/>
              </w:rPr>
              <w:t>чать на поставленные вопросы.</w:t>
            </w:r>
            <w:proofErr w:type="gramEnd"/>
          </w:p>
          <w:p w:rsidR="003B5348" w:rsidRPr="00AE66F6" w:rsidRDefault="003B5348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умения: самоопредел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ние -  проявляют любознательность и интерес к изучению природы мет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дами естественных наук, осущест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ляют нравственно-этическое оцен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вание усваиваемого содержания; 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монстрируют интеллектуальные и творческие способности</w:t>
            </w:r>
          </w:p>
        </w:tc>
        <w:tc>
          <w:tcPr>
            <w:tcW w:w="256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Сравнивают химич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ский состав тел живой и неживой природы. Изучают и описывают свойства различных веществ. Участвуют в 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коллективной беседе: обмениваются мн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ниями. Ориентирую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ся в учебнике</w:t>
            </w:r>
          </w:p>
        </w:tc>
        <w:tc>
          <w:tcPr>
            <w:tcW w:w="217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Осуществление поиска, отбора и систематизации информации в 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ответствии с уче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ной задачей </w:t>
            </w:r>
          </w:p>
        </w:tc>
        <w:tc>
          <w:tcPr>
            <w:tcW w:w="149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Терминол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гический диктант. Индивид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альный 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рос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Великие естеств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испытат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 (фо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мирование новых зн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ний)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Естественные науки, естес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воиспытатели</w:t>
            </w:r>
          </w:p>
        </w:tc>
        <w:tc>
          <w:tcPr>
            <w:tcW w:w="4116" w:type="dxa"/>
          </w:tcPr>
          <w:p w:rsidR="00B34C54" w:rsidRPr="00AE66F6" w:rsidRDefault="00A154B2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DD6CB1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научатся наз</w:t>
            </w:r>
            <w:r w:rsidR="00DD6CB1" w:rsidRPr="00AE66F6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DD6CB1" w:rsidRPr="00AE66F6">
              <w:rPr>
                <w:rFonts w:ascii="Times New Roman" w:hAnsi="Times New Roman" w:cs="Times New Roman"/>
                <w:sz w:val="24"/>
                <w:szCs w:val="24"/>
              </w:rPr>
              <w:t>вать ведущих естествоиспытателей и их роль в изучении природы.</w:t>
            </w:r>
          </w:p>
          <w:p w:rsidR="00DD6CB1" w:rsidRPr="00AE66F6" w:rsidRDefault="00DD6CB1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учебные действия (УУД): познав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тельные: </w:t>
            </w: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общеучебные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– применять приемы работы с информацией: 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иск и отбор источников необходимой информации, систематизация инфо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мации: осуществлять постановку и формулирование проблемы; осва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вать приемы исследовательской де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тельности; отвечать на вопросы уч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теля; логические  - осуществлять 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иск необходимой информации (из материалов учебника, по воспроизв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дению в памяти примеров из личного практического опыта)</w:t>
            </w:r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ополняющей и расширяющей имеющиеся пре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ставления о загрязнении окружа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щей среды; </w:t>
            </w:r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коммуникативные: пл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нировать учебное сотрудничество с учителем и сверстниками, владеть монологической и диалогической формами речи в соответствии норм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ми родного языка, выражать свои мысли с достаточной полнотой и достоверностью; взаимодействие – строить сообщения в соответствии с учебной задачей, использовать сре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ства для дискуссии и аргументации своей позиции; регулятивные: пр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нимать учебную задачу; адекватно воспринимать информацию учителя;</w:t>
            </w:r>
            <w:proofErr w:type="gram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осуществление учебных действий – отвечать на вопросы.</w:t>
            </w:r>
          </w:p>
          <w:p w:rsidR="00DD6CB1" w:rsidRPr="00AE66F6" w:rsidRDefault="00DD6CB1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умения: самоопредел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ние – проявляют любознательность и интерес к изучению природы мет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дами естественных наук, осущест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ляют нравственно-этическое оцен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вание усеваемого содержания</w:t>
            </w:r>
          </w:p>
        </w:tc>
        <w:tc>
          <w:tcPr>
            <w:tcW w:w="256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Объясняют вклад 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лики</w:t>
            </w:r>
            <w:proofErr w:type="gram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естествоиспыт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телей в развитие би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логии и других ест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ственных наук. Учас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вуют в коллективной беседе: обмениваются мнениями</w:t>
            </w:r>
          </w:p>
        </w:tc>
        <w:tc>
          <w:tcPr>
            <w:tcW w:w="217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Нахождение 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полнительной 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формации в нау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 популярной 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тературе, справо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никах</w:t>
            </w:r>
          </w:p>
        </w:tc>
        <w:tc>
          <w:tcPr>
            <w:tcW w:w="149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Фронтал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ный опрос. Работа по карточкам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Контрол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ная работа по теме «Живой организм» (контроль знаний)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Биология, признаки и свойства ж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вых органи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мов, живые клетки, тела, вещества</w:t>
            </w:r>
          </w:p>
        </w:tc>
        <w:tc>
          <w:tcPr>
            <w:tcW w:w="4116" w:type="dxa"/>
          </w:tcPr>
          <w:p w:rsidR="00B34C54" w:rsidRPr="00AE66F6" w:rsidRDefault="005514F6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Предметные умения: научатся пр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менять полученные знания в практ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ческой работе.</w:t>
            </w:r>
          </w:p>
          <w:p w:rsidR="005514F6" w:rsidRPr="00AE66F6" w:rsidRDefault="005514F6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 познав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тельные: устанавливать причинно-следственные связи, владеть навык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ми контроля и оценки своей деятел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ности, применять  знания при реш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нии биологических задач; регуляти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ные: принимать учебную задачу; ад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кватно воспринимать информацию учителя; планирование – составлять план работы, выполнять задания в соответствии с поставленной целью; </w:t>
            </w: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целеполагание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– осуществлять 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становку учебной задачи на основе соотнесения того, что уже известно, и того, что еще неизвестно.</w:t>
            </w:r>
            <w:proofErr w:type="gramEnd"/>
          </w:p>
          <w:p w:rsidR="005514F6" w:rsidRPr="00AE66F6" w:rsidRDefault="005514F6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умения: самоопредел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ние – правильно идентифицируют себя с помощью школьника; проя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ляют интеллектуальные и творческие способности</w:t>
            </w:r>
          </w:p>
        </w:tc>
        <w:tc>
          <w:tcPr>
            <w:tcW w:w="6237" w:type="dxa"/>
            <w:gridSpan w:val="3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Тестовая контрольная работа в нескольких вариантах из заданий разного вида:</w:t>
            </w:r>
          </w:p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- выбор одного правильного ответа из нескольких пре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ложенных;</w:t>
            </w:r>
          </w:p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- установление соответствий;</w:t>
            </w:r>
          </w:p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- составление сравнительной таблицы;</w:t>
            </w:r>
          </w:p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- нахождение ошибок в приведенном тексте;</w:t>
            </w:r>
          </w:p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- представление развернутого ответа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15876" w:type="dxa"/>
            <w:gridSpan w:val="8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Раздел 2. МНОГООБРАЗИЕ ЖИВЫХ ОРГАНИЗМОВ (14 ч)</w:t>
            </w: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Как разв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валась жизнь на 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Земле (формир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вание 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вых зн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ний)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Этапы разв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тия Земли, трилобиты, 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стегоцефалы, период, дин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завр</w:t>
            </w:r>
          </w:p>
        </w:tc>
        <w:tc>
          <w:tcPr>
            <w:tcW w:w="4116" w:type="dxa"/>
          </w:tcPr>
          <w:p w:rsidR="00B34C54" w:rsidRPr="00AE66F6" w:rsidRDefault="00FA7DBF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Предметные умения: научатся выд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лять существенные признаки стро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ния и жиз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недеятельности изучаемых, 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биологических объектов; основные признаки предста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вителей Царств ж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вой природы; проводить простейшую классификацию живых организмов по отдельным царствам; использ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вать дополнительные источники ин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формации для выполнения учебной задачи; называть этапы формиров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ния жизни на Земле, гипотезы во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никновения </w:t>
            </w: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Земл</w:t>
            </w:r>
            <w:proofErr w:type="spellEnd"/>
          </w:p>
          <w:p w:rsidR="00FA7DBF" w:rsidRPr="00AE66F6" w:rsidRDefault="00FA7DBF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 познав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ные: </w:t>
            </w:r>
            <w:proofErr w:type="spellStart"/>
            <w:r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общеучебные</w:t>
            </w:r>
            <w:proofErr w:type="spellEnd"/>
            <w:r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- 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использовать разнообразные приемы работы с 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формацией: поиск и отбор источн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ков необходимой информации, си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тематизация информа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ции; осущест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лять постановку и формулирование проблемы; коммуникатив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ные: план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ровать учебное сотрудничество с учителем и сверстниками, использо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вать речевые средства для дискуссии и аргументации своей позиции, сра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нивать разные точки зрения, арг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ментировать свою точку зрения, 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стаивать свою пози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цию;</w:t>
            </w:r>
            <w:proofErr w:type="gram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регуляти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ные: принимать учебную задачу; ад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кватно воспринимать ин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формацию учителя; </w:t>
            </w:r>
            <w:r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планирование - 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составлять план работы с учебником, выпол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нять задания в соответствии с поставле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ной целью, отвечать на вопросы</w:t>
            </w:r>
          </w:p>
          <w:p w:rsidR="00FA7DBF" w:rsidRPr="00AE66F6" w:rsidRDefault="00FA7DBF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Личностные умения: </w:t>
            </w:r>
            <w:r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самоопредел</w:t>
            </w:r>
            <w:r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 xml:space="preserve">ние 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- имеют адекватную позитивную самооценку, чувство самоуважения и </w:t>
            </w: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самопринятия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, понимают необход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мость учения, осознают свои во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можности в учении</w:t>
            </w:r>
          </w:p>
        </w:tc>
        <w:tc>
          <w:tcPr>
            <w:tcW w:w="256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 основные этапы в развитии жи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 на Земле. Испол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зуют интернет-ресурсы для поиска информации</w:t>
            </w:r>
          </w:p>
        </w:tc>
        <w:tc>
          <w:tcPr>
            <w:tcW w:w="217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Нахождение 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полнительной 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формации в нау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но-популярной литературе, спр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вочниках</w:t>
            </w:r>
          </w:p>
        </w:tc>
        <w:tc>
          <w:tcPr>
            <w:tcW w:w="149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с таблицей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Разнообр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зие живого (</w:t>
            </w:r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комбин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рованный</w:t>
            </w:r>
            <w:proofErr w:type="gram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Систематика, классифик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ция, Царство природы, вид</w:t>
            </w:r>
          </w:p>
        </w:tc>
        <w:tc>
          <w:tcPr>
            <w:tcW w:w="4116" w:type="dxa"/>
          </w:tcPr>
          <w:p w:rsidR="00B34C54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научатся наз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вать основные признаки представ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телей Царств живой природы, пр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знаки живых организмов, среды об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тания различных живых существ; о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ределять принадлежность биологич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ских объектов к одному из Царств живой природы; устанавливать черты сходства и различия у представи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телей основных Царств; различать изученные объекты в природе, на таблицах; приводить примеры тел живой и неживой природы;</w:t>
            </w:r>
            <w:proofErr w:type="gramEnd"/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опис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вать рисунки; делать зарисовки ж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вотных.</w:t>
            </w:r>
          </w:p>
          <w:p w:rsidR="00C6364A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познав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ные: </w:t>
            </w:r>
            <w:proofErr w:type="spellStart"/>
            <w:r w:rsidR="009C2AFA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общеучебные</w:t>
            </w:r>
            <w:proofErr w:type="spellEnd"/>
            <w:r w:rsidR="009C2AFA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- 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использовать разнообразные приемы работы с и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формацией: поиск и отбор источн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ков необходимой информации, си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тематизация информа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ции; осущест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лять постановку и формулировать проблему; регулятивные: </w:t>
            </w:r>
            <w:r w:rsidR="009C2AFA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осущест</w:t>
            </w:r>
            <w:r w:rsidR="009C2AFA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</w:t>
            </w:r>
            <w:r w:rsidR="009C2AFA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ление учебных действий 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- отвечать на поставленные вопросы; выполнять инструкцию, учитывать выдержа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ные учителем ориентиры действия, 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давать оцен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ку ответам одноклассн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ков, слушать оценку своих ответов, оценивать правиль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ность выполнения действия на уровне адекватной ре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роспективной оценки соот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ветствия результатов требованиям данной з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дачи; коммуникативные: само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стоятельно организовывать учебное взаимодействие при работе в группе (паре).</w:t>
            </w:r>
          </w:p>
          <w:p w:rsidR="00C6364A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умения: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проявляют и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теллектуальные и творческие сп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собности, оценивать жизненные с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t>туации с точки зрения безопасного образа жизни и сохра</w:t>
            </w:r>
            <w:r w:rsidR="009C2AFA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нения здоровья</w:t>
            </w:r>
          </w:p>
        </w:tc>
        <w:tc>
          <w:tcPr>
            <w:tcW w:w="256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Определяют предмет изучения систематики. Выявляют отлич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тельные признаки представителей Царств живой прир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ды. Сравнивают пре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ставителей Царств, делают выводы. Уч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ствуют в коллекти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ной беседе, приводят примеры основных представителей Ца</w:t>
            </w:r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рств пр</w:t>
            </w:r>
            <w:proofErr w:type="gram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ироды</w:t>
            </w:r>
          </w:p>
        </w:tc>
        <w:tc>
          <w:tcPr>
            <w:tcW w:w="217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Осуществление поиска, отбора и систематизации информации, в 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ответствии с уче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ной задачей</w:t>
            </w:r>
          </w:p>
        </w:tc>
        <w:tc>
          <w:tcPr>
            <w:tcW w:w="149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Работа по карточкам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Бактерии (</w:t>
            </w:r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комбин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рованный</w:t>
            </w:r>
            <w:proofErr w:type="gram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Бактерии, ворсинки, жгутик, об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лочка, спора</w:t>
            </w:r>
          </w:p>
        </w:tc>
        <w:tc>
          <w:tcPr>
            <w:tcW w:w="4116" w:type="dxa"/>
          </w:tcPr>
          <w:p w:rsidR="00C6364A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научатся разл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чать изученные объекты в природе.</w:t>
            </w:r>
          </w:p>
          <w:p w:rsidR="00C6364A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познав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тельные: </w:t>
            </w:r>
            <w:proofErr w:type="spellStart"/>
            <w:r w:rsidR="009F32FF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общеучебные</w:t>
            </w:r>
            <w:proofErr w:type="spellEnd"/>
            <w:proofErr w:type="gramStart"/>
            <w:r w:rsidR="009F32FF" w:rsidRPr="00AE66F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proofErr w:type="gramEnd"/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 использ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вать разнообразные приемы работы с информацией: поиск и отбор исто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ников необходимой информации, систематизация информа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ции; осущ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ствлять постановку и формулиров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ние проблемы; коммуникатив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ные: планировать учебное сотрудничество с учителем и сверстниками, испол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зо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вать речевые средства для диску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сии и аргументации своей позиции, сравнивать разные точки зрения, а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гументировать свою точку зрения, отстаивать свою пози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цию, уметь 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строить понятное монологическое высказывание, обмениваться мне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ниями в паре, активно слушать одн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классников и понимать их позицию, находить ответы на вопросы, форм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лировать их; регулятивные: прин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мать учебную задачу; адекватно во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принимать информацию учителя; </w:t>
            </w:r>
            <w:r w:rsidR="009F32FF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планирование - 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составлять план раб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ты с учебником, выполнять задания в соответствии с поставленной це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лью, отвечать на вопросы.</w:t>
            </w:r>
          </w:p>
          <w:p w:rsidR="00B34C54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="009F32FF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смыслообраз</w:t>
            </w:r>
            <w:r w:rsidR="009F32FF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</w:t>
            </w:r>
            <w:r w:rsidR="009F32FF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вание</w:t>
            </w:r>
            <w:proofErr w:type="spellEnd"/>
            <w:r w:rsidR="009F32FF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- 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понимают социальную роль и нравст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венную позицию ученика</w:t>
            </w:r>
          </w:p>
        </w:tc>
        <w:tc>
          <w:tcPr>
            <w:tcW w:w="256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Объясняют роль ж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вых организмов в природе и жизни 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ловека. Различают изученные объекты в природе. Выявляют существенные пр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знаки строения и жи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недеятельности из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чаемых организмов</w:t>
            </w:r>
          </w:p>
        </w:tc>
        <w:tc>
          <w:tcPr>
            <w:tcW w:w="217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Осуществление поиска, отбора и систематизации информации в 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ответствии с уче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ной задачей</w:t>
            </w:r>
          </w:p>
        </w:tc>
        <w:tc>
          <w:tcPr>
            <w:tcW w:w="149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Терминол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гический диктант. Индивид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альный 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рос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Грибы (формир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вание 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вых зн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ний)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Грибы, пл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довое тело, грибница, почкование, ядовитые, грибы-паразиты</w:t>
            </w:r>
          </w:p>
        </w:tc>
        <w:tc>
          <w:tcPr>
            <w:tcW w:w="4116" w:type="dxa"/>
          </w:tcPr>
          <w:p w:rsidR="00C6364A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научатся разл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чать изученные объекты в природе, на таб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лицах.</w:t>
            </w:r>
          </w:p>
          <w:p w:rsidR="00C6364A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32FF" w:rsidRPr="00AE66F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познав</w:t>
            </w:r>
            <w:r w:rsidR="009F32FF" w:rsidRPr="00AE66F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</w:t>
            </w:r>
            <w:r w:rsidR="009F32FF" w:rsidRPr="00AE66F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тель</w:t>
            </w:r>
            <w:r w:rsidR="009F32FF" w:rsidRPr="00AE66F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="009F32FF" w:rsidRPr="00AE66F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ные: </w:t>
            </w:r>
            <w:proofErr w:type="spellStart"/>
            <w:r w:rsidR="009F32FF" w:rsidRPr="00AE66F6">
              <w:rPr>
                <w:rFonts w:ascii="Times New Roman" w:hAnsi="Times New Roman" w:cs="Times New Roman"/>
                <w:i/>
                <w:iCs/>
                <w:spacing w:val="-7"/>
                <w:sz w:val="24"/>
                <w:szCs w:val="24"/>
              </w:rPr>
              <w:t>общеучебные</w:t>
            </w:r>
            <w:proofErr w:type="spellEnd"/>
            <w:r w:rsidR="009F32FF" w:rsidRPr="00AE66F6">
              <w:rPr>
                <w:rFonts w:ascii="Times New Roman" w:hAnsi="Times New Roman" w:cs="Times New Roman"/>
                <w:i/>
                <w:iCs/>
                <w:spacing w:val="-7"/>
                <w:sz w:val="24"/>
                <w:szCs w:val="24"/>
              </w:rPr>
              <w:t xml:space="preserve"> </w:t>
            </w:r>
            <w:r w:rsidR="009F32FF" w:rsidRPr="00AE66F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- использовать приемы работы с информацией: поиск и отбор </w:t>
            </w:r>
            <w:r w:rsidR="009F32FF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источников необходимой инфо</w:t>
            </w:r>
            <w:r w:rsidR="009F32FF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р</w:t>
            </w:r>
            <w:r w:rsidR="009F32FF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мации, систематизация информации; осуществлять </w:t>
            </w:r>
            <w:r w:rsidR="009F32FF" w:rsidRPr="00AE66F6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постановку проблемы; </w:t>
            </w:r>
            <w:r w:rsidR="009F32FF" w:rsidRPr="00AE66F6">
              <w:rPr>
                <w:rFonts w:ascii="Times New Roman" w:hAnsi="Times New Roman" w:cs="Times New Roman"/>
                <w:spacing w:val="29"/>
                <w:sz w:val="24"/>
                <w:szCs w:val="24"/>
              </w:rPr>
              <w:t>коммуникативные:</w:t>
            </w:r>
            <w:r w:rsidR="009F32FF" w:rsidRPr="00AE66F6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планировать учебное сотрудниче</w:t>
            </w:r>
            <w:r w:rsidR="009F32FF" w:rsidRPr="00AE66F6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softHyphen/>
            </w:r>
            <w:r w:rsidR="009F32F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ство с учителем и сверстниками, использовать речевые средства для дискуссии и аргументации своей позиции, сравнивать разные точки зрения, аргументировать свою точку зрения, отстаивать свою позицию, уметь строить понятное монологи</w:t>
            </w:r>
            <w:r w:rsidR="009F32F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ческое в</w:t>
            </w:r>
            <w:r w:rsidR="009F32F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ы</w:t>
            </w:r>
            <w:r w:rsidR="009F32F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lastRenderedPageBreak/>
              <w:t>сказывание, обмениваться мнениями в паре, активно слушать однокласс</w:t>
            </w:r>
            <w:r w:rsidR="009F32F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softHyphen/>
            </w:r>
            <w:r w:rsidR="009F32F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ников и понимать их позицию, находить ответы на вопросы, формулировать их; </w:t>
            </w:r>
            <w:r w:rsidR="009F32FF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регул</w:t>
            </w:r>
            <w:r w:rsidR="009F32FF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я</w:t>
            </w:r>
            <w:r w:rsidR="009F32FF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тивные: принимать учебную задачу; адекватно воспринимать инфор</w:t>
            </w:r>
            <w:r w:rsidR="009F32FF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="009F32FF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мацию учителя; </w:t>
            </w:r>
            <w:r w:rsidR="009F32FF" w:rsidRPr="00AE66F6">
              <w:rPr>
                <w:rFonts w:ascii="Times New Roman" w:hAnsi="Times New Roman" w:cs="Times New Roman"/>
                <w:i/>
                <w:iCs/>
                <w:spacing w:val="-8"/>
                <w:sz w:val="24"/>
                <w:szCs w:val="24"/>
              </w:rPr>
              <w:t>планировани</w:t>
            </w:r>
            <w:proofErr w:type="gramStart"/>
            <w:r w:rsidR="009F32FF" w:rsidRPr="00AE66F6">
              <w:rPr>
                <w:rFonts w:ascii="Times New Roman" w:hAnsi="Times New Roman" w:cs="Times New Roman"/>
                <w:i/>
                <w:iCs/>
                <w:spacing w:val="-8"/>
                <w:sz w:val="24"/>
                <w:szCs w:val="24"/>
              </w:rPr>
              <w:t>е-</w:t>
            </w:r>
            <w:proofErr w:type="gramEnd"/>
            <w:r w:rsidR="009F32FF" w:rsidRPr="00AE66F6">
              <w:rPr>
                <w:rFonts w:ascii="Times New Roman" w:hAnsi="Times New Roman" w:cs="Times New Roman"/>
                <w:i/>
                <w:iCs/>
                <w:spacing w:val="-8"/>
                <w:sz w:val="24"/>
                <w:szCs w:val="24"/>
              </w:rPr>
              <w:t xml:space="preserve"> </w:t>
            </w:r>
            <w:r w:rsidR="009F32FF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составлять план работы с учебником, выполнять </w:t>
            </w:r>
            <w:r w:rsidR="009F32F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задания в соответствии с поставленной целью, отвечать на вопросы.</w:t>
            </w:r>
          </w:p>
          <w:p w:rsidR="00B34C54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t>: имеют желание учиться, принимают социальную роль уче</w:t>
            </w:r>
            <w:r w:rsidR="009F32FF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ника</w:t>
            </w:r>
          </w:p>
        </w:tc>
        <w:tc>
          <w:tcPr>
            <w:tcW w:w="256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Выявляют </w:t>
            </w:r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существе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gram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признаки стро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ния и жизнедеятел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ности изучаемых 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ганизмов. Участвуют в коллективной бес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де: обмениваются мнениями</w:t>
            </w:r>
          </w:p>
        </w:tc>
        <w:tc>
          <w:tcPr>
            <w:tcW w:w="217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Сообщение о съ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добных и ядов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тых грибах</w:t>
            </w:r>
          </w:p>
        </w:tc>
        <w:tc>
          <w:tcPr>
            <w:tcW w:w="149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Индивид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альный 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рос. Работа по таблице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Растения. Водоросли (контроль и корре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ция зн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ний)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Растения, ф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тосинтез, 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доросли, слоевище, 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бег, корень, стебель</w:t>
            </w:r>
          </w:p>
        </w:tc>
        <w:tc>
          <w:tcPr>
            <w:tcW w:w="4116" w:type="dxa"/>
          </w:tcPr>
          <w:p w:rsidR="006F4F77" w:rsidRPr="00AE66F6" w:rsidRDefault="00C6364A" w:rsidP="002C4F1E">
            <w:pPr>
              <w:shd w:val="clear" w:color="auto" w:fill="FFFFFF"/>
              <w:spacing w:line="259" w:lineRule="exact"/>
              <w:ind w:right="48" w:firstLine="5"/>
              <w:jc w:val="both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6F4F77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узнают особе</w:t>
            </w:r>
            <w:r w:rsidR="006F4F77"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6F4F77" w:rsidRPr="00AE66F6">
              <w:rPr>
                <w:rFonts w:ascii="Times New Roman" w:hAnsi="Times New Roman" w:cs="Times New Roman"/>
                <w:sz w:val="24"/>
                <w:szCs w:val="24"/>
              </w:rPr>
              <w:t>ности строения и жизнедеятельности водорослей, научатся</w:t>
            </w:r>
            <w:r w:rsidR="006F4F77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различать из</w:t>
            </w:r>
            <w:r w:rsidR="006F4F77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у</w:t>
            </w:r>
            <w:r w:rsidR="006F4F77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ченные объекты в природе, на таб</w:t>
            </w:r>
            <w:r w:rsidR="006F4F77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softHyphen/>
            </w:r>
            <w:r w:rsidR="006F4F77" w:rsidRPr="00AE66F6">
              <w:rPr>
                <w:rFonts w:ascii="Times New Roman" w:hAnsi="Times New Roman" w:cs="Times New Roman"/>
                <w:sz w:val="24"/>
                <w:szCs w:val="24"/>
              </w:rPr>
              <w:t>лицах.</w:t>
            </w:r>
          </w:p>
          <w:p w:rsidR="00C6364A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</w:t>
            </w:r>
            <w:r w:rsidR="006F4F77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F4F77" w:rsidRPr="00AE66F6">
              <w:rPr>
                <w:rFonts w:ascii="Times New Roman" w:hAnsi="Times New Roman" w:cs="Times New Roman"/>
                <w:i/>
                <w:iCs/>
                <w:spacing w:val="-8"/>
                <w:sz w:val="24"/>
                <w:szCs w:val="24"/>
              </w:rPr>
              <w:t>общеуче</w:t>
            </w:r>
            <w:r w:rsidR="006F4F77" w:rsidRPr="00AE66F6">
              <w:rPr>
                <w:rFonts w:ascii="Times New Roman" w:hAnsi="Times New Roman" w:cs="Times New Roman"/>
                <w:i/>
                <w:iCs/>
                <w:spacing w:val="-8"/>
                <w:sz w:val="24"/>
                <w:szCs w:val="24"/>
              </w:rPr>
              <w:t>б</w:t>
            </w:r>
            <w:r w:rsidR="006F4F77" w:rsidRPr="00AE66F6">
              <w:rPr>
                <w:rFonts w:ascii="Times New Roman" w:hAnsi="Times New Roman" w:cs="Times New Roman"/>
                <w:i/>
                <w:iCs/>
                <w:spacing w:val="-8"/>
                <w:sz w:val="24"/>
                <w:szCs w:val="24"/>
              </w:rPr>
              <w:t>ные</w:t>
            </w:r>
            <w:proofErr w:type="spellEnd"/>
            <w:r w:rsidR="006F4F77" w:rsidRPr="00AE66F6">
              <w:rPr>
                <w:rFonts w:ascii="Times New Roman" w:hAnsi="Times New Roman" w:cs="Times New Roman"/>
                <w:i/>
                <w:iCs/>
                <w:spacing w:val="-8"/>
                <w:sz w:val="24"/>
                <w:szCs w:val="24"/>
              </w:rPr>
              <w:t xml:space="preserve"> </w:t>
            </w:r>
            <w:r w:rsidR="006F4F77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- использовать приемы работы с информацией: поиск и отбор </w:t>
            </w:r>
            <w:r w:rsidR="006F4F77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источников необходимой информации, систематиз</w:t>
            </w:r>
            <w:r w:rsidR="006F4F77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а</w:t>
            </w:r>
            <w:r w:rsidR="006F4F77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ция информации; познавательные: в</w:t>
            </w:r>
            <w:r w:rsidR="006F4F77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ы</w:t>
            </w:r>
            <w:r w:rsidR="006F4F77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полнять </w:t>
            </w:r>
            <w:r w:rsidR="006F4F77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постановку проблемы; отвечать на вопросы; </w:t>
            </w:r>
            <w:r w:rsidR="006F4F77" w:rsidRPr="00AE66F6">
              <w:rPr>
                <w:rFonts w:ascii="Times New Roman" w:hAnsi="Times New Roman" w:cs="Times New Roman"/>
                <w:i/>
                <w:iCs/>
                <w:spacing w:val="-9"/>
                <w:sz w:val="24"/>
                <w:szCs w:val="24"/>
              </w:rPr>
              <w:t xml:space="preserve">логические </w:t>
            </w:r>
            <w:r w:rsidR="006F4F77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- осуществлять поиск необходимой информации (из м</w:t>
            </w:r>
            <w:r w:rsidR="006F4F77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а</w:t>
            </w:r>
            <w:r w:rsidR="006F4F77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териалов учебника, творческой тетради, по вос</w:t>
            </w:r>
            <w:r w:rsidR="006F4F77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softHyphen/>
            </w:r>
            <w:r w:rsidR="006F4F77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произведению в памяти примеров из личного практического опыта), д</w:t>
            </w:r>
            <w:r w:rsidR="006F4F77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о</w:t>
            </w:r>
            <w:r w:rsidR="006F4F77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полняющей и расширяющей имеющиеся представления о загрязнении окружа</w:t>
            </w:r>
            <w:r w:rsidR="006F4F77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ю</w:t>
            </w:r>
            <w:r w:rsidR="006F4F77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щей среды;</w:t>
            </w:r>
            <w:proofErr w:type="gramEnd"/>
            <w:r w:rsidR="006F4F77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="006F4F77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коммуникативные: план</w:t>
            </w:r>
            <w:r w:rsidR="006F4F77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="006F4F77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ровать учебное сотрудничество с учителем и свер</w:t>
            </w:r>
            <w:r w:rsidR="006F4F77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="006F4F77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стниками, использовать </w:t>
            </w:r>
            <w:r w:rsidR="006F4F77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lastRenderedPageBreak/>
              <w:t>речевые средства для дискуссии и арг</w:t>
            </w:r>
            <w:r w:rsidR="006F4F77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у</w:t>
            </w:r>
            <w:r w:rsidR="006F4F77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ментации своей по</w:t>
            </w:r>
            <w:r w:rsidR="006F4F77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softHyphen/>
            </w:r>
            <w:r w:rsidR="006F4F77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зиции, сравнивать разные точки зрения, аргументировать свою точку зрения, от</w:t>
            </w:r>
            <w:r w:rsidR="006F4F77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softHyphen/>
              <w:t>стаивать свою п</w:t>
            </w:r>
            <w:r w:rsidR="006F4F77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о</w:t>
            </w:r>
            <w:r w:rsidR="006F4F77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зицию, уметь строить понятное монол</w:t>
            </w:r>
            <w:r w:rsidR="006F4F77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о</w:t>
            </w:r>
            <w:r w:rsidR="006F4F77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гическое высказывание, обмениваться мнениями в паре, активно слушать о</w:t>
            </w:r>
            <w:r w:rsidR="006F4F77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д</w:t>
            </w:r>
            <w:r w:rsidR="006F4F77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ноклассников и понимать их </w:t>
            </w:r>
            <w:r w:rsidR="006F4F77" w:rsidRPr="00AE66F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позицию, находить ответы на вопросы, форм</w:t>
            </w:r>
            <w:r w:rsidR="006F4F77" w:rsidRPr="00AE66F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у</w:t>
            </w:r>
            <w:r w:rsidR="006F4F77" w:rsidRPr="00AE66F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лировать их; регулятивные: </w:t>
            </w:r>
            <w:r w:rsidR="006F4F77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принимать учебную задачу; воспринимать инфо</w:t>
            </w:r>
            <w:r w:rsidR="006F4F77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р</w:t>
            </w:r>
            <w:r w:rsidR="006F4F77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мацию учителя; </w:t>
            </w:r>
            <w:r w:rsidR="006F4F77" w:rsidRPr="00AE66F6">
              <w:rPr>
                <w:rFonts w:ascii="Times New Roman" w:hAnsi="Times New Roman" w:cs="Times New Roman"/>
                <w:i/>
                <w:iCs/>
                <w:spacing w:val="-9"/>
                <w:sz w:val="24"/>
                <w:szCs w:val="24"/>
              </w:rPr>
              <w:t xml:space="preserve">планирование </w:t>
            </w:r>
            <w:r w:rsidR="006F4F77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- соста</w:t>
            </w:r>
            <w:r w:rsidR="006F4F77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в</w:t>
            </w:r>
            <w:r w:rsidR="006F4F77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лять план работы с учебником, выпо</w:t>
            </w:r>
            <w:r w:rsidR="006F4F77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л</w:t>
            </w:r>
            <w:r w:rsidR="006F4F77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нять задания в соответствии с постав</w:t>
            </w:r>
            <w:r w:rsidR="006F4F77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softHyphen/>
            </w:r>
            <w:r w:rsidR="006F4F77" w:rsidRPr="00AE66F6">
              <w:rPr>
                <w:rFonts w:ascii="Times New Roman" w:hAnsi="Times New Roman" w:cs="Times New Roman"/>
                <w:sz w:val="24"/>
                <w:szCs w:val="24"/>
              </w:rPr>
              <w:t>ленной целью, отвечать на вопросы.</w:t>
            </w:r>
          </w:p>
          <w:p w:rsidR="00B34C54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</w:t>
            </w:r>
            <w:r w:rsidR="006F4F77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6F4F77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проявляют люб</w:t>
            </w:r>
            <w:r w:rsidR="006F4F77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о</w:t>
            </w:r>
            <w:r w:rsidR="006F4F77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знательность и интерес к изучению пр</w:t>
            </w:r>
            <w:r w:rsidR="006F4F77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и</w:t>
            </w:r>
            <w:r w:rsidR="006F4F77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ро</w:t>
            </w:r>
            <w:r w:rsidR="006F4F77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softHyphen/>
            </w:r>
            <w:r w:rsidR="006F4F77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ды методами естественных наук; ос</w:t>
            </w:r>
            <w:r w:rsidR="006F4F77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у</w:t>
            </w:r>
            <w:r w:rsidR="006F4F77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ществляют нравственно-этическое оц</w:t>
            </w:r>
            <w:r w:rsidR="006F4F77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е</w:t>
            </w:r>
            <w:r w:rsidR="006F4F77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нива</w:t>
            </w:r>
            <w:r w:rsidR="006F4F77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softHyphen/>
            </w:r>
            <w:r w:rsidR="006F4F77" w:rsidRPr="00AE66F6">
              <w:rPr>
                <w:rFonts w:ascii="Times New Roman" w:hAnsi="Times New Roman" w:cs="Times New Roman"/>
                <w:sz w:val="24"/>
                <w:szCs w:val="24"/>
              </w:rPr>
              <w:t>ние усваиваемого содержания</w:t>
            </w:r>
          </w:p>
        </w:tc>
        <w:tc>
          <w:tcPr>
            <w:tcW w:w="256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Участвуют в колле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тивной беседе: обм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ниваются мнениями: выявляют существе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ные признаки стро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ния и жизнедеятел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ности изучаемых 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ганизмов</w:t>
            </w:r>
          </w:p>
        </w:tc>
        <w:tc>
          <w:tcPr>
            <w:tcW w:w="217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Составление 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просов по данной теме</w:t>
            </w:r>
          </w:p>
        </w:tc>
        <w:tc>
          <w:tcPr>
            <w:tcW w:w="149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Тестиров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ние по 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мам «Ба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терии», Грибы»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Мхи. 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поротники (формир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вание 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вых зн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ний)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Мхи, ризо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ды, торф, 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поротники, каменный уголь</w:t>
            </w:r>
          </w:p>
        </w:tc>
        <w:tc>
          <w:tcPr>
            <w:tcW w:w="4116" w:type="dxa"/>
          </w:tcPr>
          <w:p w:rsidR="00C6364A" w:rsidRPr="00AE66F6" w:rsidRDefault="00C6364A" w:rsidP="002C4F1E">
            <w:pPr>
              <w:shd w:val="clear" w:color="auto" w:fill="FFFFFF"/>
              <w:spacing w:line="259" w:lineRule="exact"/>
              <w:ind w:right="48" w:firstLine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442C13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42C13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научатся  разл</w:t>
            </w:r>
            <w:r w:rsidR="00442C13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</w:t>
            </w:r>
            <w:r w:rsidR="00442C13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чать изученные объекты в природе.</w:t>
            </w:r>
          </w:p>
          <w:p w:rsidR="00442C13" w:rsidRPr="00AE66F6" w:rsidRDefault="00C6364A" w:rsidP="002C4F1E">
            <w:pPr>
              <w:jc w:val="both"/>
              <w:rPr>
                <w:rFonts w:ascii="Times New Roman" w:hAnsi="Times New Roman" w:cs="Times New Roman"/>
                <w:i/>
                <w:iCs/>
                <w:spacing w:val="-8"/>
                <w:sz w:val="24"/>
                <w:szCs w:val="24"/>
              </w:rPr>
            </w:pPr>
            <w:proofErr w:type="spellStart"/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</w:t>
            </w:r>
            <w:r w:rsidR="00442C13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познав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а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тель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softHyphen/>
              <w:t xml:space="preserve">ные: </w:t>
            </w:r>
            <w:proofErr w:type="spellStart"/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общеучебные</w:t>
            </w:r>
            <w:proofErr w:type="spellEnd"/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 xml:space="preserve"> - использовать приемы работы с информацией: поиск и отбор источников необходимой инфо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р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мации, систематизация информации; формулиро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softHyphen/>
              <w:t>вать проблему; логические - осуществлять поиск необходимой</w:t>
            </w:r>
            <w:r w:rsidR="00442C13" w:rsidRPr="00AE66F6">
              <w:rPr>
                <w:rFonts w:ascii="Times New Roman" w:hAnsi="Times New Roman" w:cs="Times New Roman"/>
                <w:i/>
                <w:iCs/>
                <w:spacing w:val="-8"/>
                <w:sz w:val="24"/>
                <w:szCs w:val="24"/>
              </w:rPr>
              <w:t xml:space="preserve"> 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и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н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формации (из материалов учебника, творческой тетради, по воспроизвед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е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 xml:space="preserve">нию в памяти примеров из личного 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lastRenderedPageBreak/>
              <w:t>практического опыта), дополняющей и расширяющей име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softHyphen/>
              <w:t>ющиеся представл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е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ния о загрязнении окружающей среды;</w:t>
            </w:r>
            <w:proofErr w:type="gramEnd"/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 xml:space="preserve"> коммуникатив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softHyphen/>
              <w:t>ные: планировать учебное сотрудничество с учителем и сверстн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и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ками, использо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softHyphen/>
              <w:t>вать речевые средства для дискуссии и аргументации своей позиции, сравнивать разные точки зр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е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ния, аргументировать свою точку зр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е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ния, отстаивать свою пози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softHyphen/>
              <w:t>цию; уметь строить понятное монологическое в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ы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сказывание, обмениваться мне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softHyphen/>
              <w:t>ниями в паре, активно слушать одноклассников и понимать их позицию, находить отв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е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ты на вопросы, формулировать их; рег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у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t>лятивные: принимать учебную задачу; адекватно воспринимать информацию учителя; планирование — составлять план работы с учебником, выполнять задания в соответствии с поставленной це</w:t>
            </w:r>
            <w:r w:rsidR="00442C13" w:rsidRPr="00AE66F6">
              <w:rPr>
                <w:rFonts w:ascii="Times New Roman" w:hAnsi="Times New Roman" w:cs="Times New Roman"/>
                <w:iCs/>
                <w:spacing w:val="-8"/>
                <w:sz w:val="24"/>
                <w:szCs w:val="24"/>
              </w:rPr>
              <w:softHyphen/>
              <w:t>лью, отвечать на вопросы.</w:t>
            </w:r>
          </w:p>
          <w:p w:rsidR="00B34C54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</w:t>
            </w:r>
            <w:r w:rsidR="00442C13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442C13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самоопредел</w:t>
            </w:r>
            <w:r w:rsidR="00442C13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е</w:t>
            </w:r>
            <w:r w:rsidR="00442C13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ние </w:t>
            </w:r>
            <w:r w:rsidR="00442C13" w:rsidRPr="00AE66F6">
              <w:rPr>
                <w:rFonts w:ascii="Times New Roman" w:hAnsi="Times New Roman" w:cs="Times New Roman"/>
                <w:sz w:val="24"/>
                <w:szCs w:val="24"/>
              </w:rPr>
              <w:t>- имеют адекватную позитивную само</w:t>
            </w:r>
            <w:r w:rsidR="00442C13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оценку</w:t>
            </w:r>
          </w:p>
        </w:tc>
        <w:tc>
          <w:tcPr>
            <w:tcW w:w="256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Выявляют существе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ные признаки стро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ния и жизнедеятел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ности изучаемых 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ганизмов. Участвуют в коллективной бес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де: обмениваются мнениями</w:t>
            </w:r>
          </w:p>
        </w:tc>
        <w:tc>
          <w:tcPr>
            <w:tcW w:w="217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Сообщение по 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 «Мхи. Пап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ротники»</w:t>
            </w:r>
          </w:p>
        </w:tc>
        <w:tc>
          <w:tcPr>
            <w:tcW w:w="149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Индивид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альный 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рос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Голос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менные растения (</w:t>
            </w:r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комбин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рованный</w:t>
            </w:r>
            <w:proofErr w:type="gram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Голосеме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ные растения, пихта, лис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венница, 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бирская сосна</w:t>
            </w:r>
          </w:p>
        </w:tc>
        <w:tc>
          <w:tcPr>
            <w:tcW w:w="4116" w:type="dxa"/>
          </w:tcPr>
          <w:p w:rsidR="0089509F" w:rsidRPr="00AE66F6" w:rsidRDefault="00C6364A" w:rsidP="002C4F1E">
            <w:pPr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89509F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узнают особе</w:t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н</w:t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ности строения </w:t>
            </w:r>
            <w:proofErr w:type="gramStart"/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голосеменных</w:t>
            </w:r>
            <w:proofErr w:type="gramEnd"/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, научатся</w:t>
            </w:r>
          </w:p>
          <w:p w:rsidR="00C6364A" w:rsidRPr="00AE66F6" w:rsidRDefault="0089509F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различать изученные объекты в природе, на таб</w:t>
            </w:r>
            <w:r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softHyphen/>
              <w:t>лицах; объяснять роль представ</w:t>
            </w:r>
            <w:r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телей Царств живой природы в жизни человека.</w:t>
            </w:r>
          </w:p>
          <w:p w:rsidR="00C6364A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</w:t>
            </w:r>
            <w:r w:rsidR="0089509F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9509F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познав</w:t>
            </w:r>
            <w:r w:rsidR="0089509F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</w:t>
            </w:r>
            <w:r w:rsidR="0089509F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тель</w:t>
            </w:r>
            <w:r w:rsidR="0089509F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="0089509F" w:rsidRPr="00AE66F6"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>ные:</w:t>
            </w:r>
            <w:r w:rsidR="0089509F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9509F" w:rsidRPr="00AE66F6">
              <w:rPr>
                <w:rFonts w:ascii="Times New Roman" w:hAnsi="Times New Roman" w:cs="Times New Roman"/>
                <w:i/>
                <w:iCs/>
                <w:spacing w:val="-10"/>
                <w:sz w:val="24"/>
                <w:szCs w:val="24"/>
              </w:rPr>
              <w:t>общеучебные</w:t>
            </w:r>
            <w:proofErr w:type="spellEnd"/>
            <w:r w:rsidR="0089509F" w:rsidRPr="00AE66F6">
              <w:rPr>
                <w:rFonts w:ascii="Times New Roman" w:hAnsi="Times New Roman" w:cs="Times New Roman"/>
                <w:i/>
                <w:iCs/>
                <w:spacing w:val="-10"/>
                <w:sz w:val="24"/>
                <w:szCs w:val="24"/>
              </w:rPr>
              <w:t xml:space="preserve"> - 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использовать 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lastRenderedPageBreak/>
              <w:t>приемы работы с информацией: поиск и отбор источников необходимой инфо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р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мации, систематизация информации, в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ы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полнять постановку и формулирование проблемы; </w:t>
            </w:r>
            <w:r w:rsidR="0089509F" w:rsidRPr="00AE66F6">
              <w:rPr>
                <w:rFonts w:ascii="Times New Roman" w:hAnsi="Times New Roman" w:cs="Times New Roman"/>
                <w:i/>
                <w:iCs/>
                <w:spacing w:val="-10"/>
                <w:sz w:val="24"/>
                <w:szCs w:val="24"/>
              </w:rPr>
              <w:t xml:space="preserve">логические - 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осуществляют поиск необ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softHyphen/>
              <w:t>ходимой информации (из м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а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териалов учебника, творческой тетради, по воспроиз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softHyphen/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ведению в памяти примеров из личного практического опыта), д</w:t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о</w:t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полняющей 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 расширяющей имеющиеся представления о загрязнении окружа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ю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щей среды;</w:t>
            </w:r>
            <w:proofErr w:type="gramEnd"/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="0089509F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коммуникативные: план</w:t>
            </w:r>
            <w:r w:rsidR="0089509F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="0089509F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ровать учебное сотрудничество с уч</w:t>
            </w:r>
            <w:r w:rsidR="0089509F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="0089509F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телем и свер</w:t>
            </w:r>
            <w:r w:rsidR="0089509F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стниками, определять цели, функции участников, способов взаим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о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действия, Ис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softHyphen/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пользовать речевые средс</w:t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т</w:t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ва для дискуссии и аргументации своей позиции, срав</w:t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softHyphen/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нивать разные точки зр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е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ния, аргументировать свою точку зрения, отстаивать свою позицию; уметь строить понятное монологическое высказывание, обмениваться </w:t>
            </w:r>
            <w:r w:rsidR="0089509F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мнениями в паре, активно слушать одноклассников и понимать их позицию; ре</w:t>
            </w:r>
            <w:r w:rsidR="0089509F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softHyphen/>
            </w:r>
            <w:r w:rsidR="0089509F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гулятивные: принимать учебную задачу; адекватно восприн</w:t>
            </w:r>
            <w:r w:rsidR="0089509F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</w:t>
            </w:r>
            <w:r w:rsidR="0089509F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мать информа</w:t>
            </w:r>
            <w:r w:rsidR="0089509F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цию учителя; </w:t>
            </w:r>
            <w:r w:rsidR="0089509F" w:rsidRPr="00AE66F6">
              <w:rPr>
                <w:rFonts w:ascii="Times New Roman" w:hAnsi="Times New Roman" w:cs="Times New Roman"/>
                <w:i/>
                <w:iCs/>
                <w:spacing w:val="-9"/>
                <w:sz w:val="24"/>
                <w:szCs w:val="24"/>
              </w:rPr>
              <w:t>планиров</w:t>
            </w:r>
            <w:r w:rsidR="0089509F" w:rsidRPr="00AE66F6">
              <w:rPr>
                <w:rFonts w:ascii="Times New Roman" w:hAnsi="Times New Roman" w:cs="Times New Roman"/>
                <w:i/>
                <w:iCs/>
                <w:spacing w:val="-9"/>
                <w:sz w:val="24"/>
                <w:szCs w:val="24"/>
              </w:rPr>
              <w:t>а</w:t>
            </w:r>
            <w:r w:rsidR="0089509F" w:rsidRPr="00AE66F6">
              <w:rPr>
                <w:rFonts w:ascii="Times New Roman" w:hAnsi="Times New Roman" w:cs="Times New Roman"/>
                <w:i/>
                <w:iCs/>
                <w:spacing w:val="-9"/>
                <w:sz w:val="24"/>
                <w:szCs w:val="24"/>
              </w:rPr>
              <w:t xml:space="preserve">ние - </w:t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составлять план работы с учебн</w:t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и</w:t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ком, выполнять за</w:t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softHyphen/>
              <w:t>дания в соответствии с поставленной целью, отвечать на вопр</w:t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о</w:t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сы.</w:t>
            </w:r>
          </w:p>
          <w:p w:rsidR="00B34C54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</w:t>
            </w:r>
            <w:r w:rsidR="00442C13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442C13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проявляют люб</w:t>
            </w:r>
            <w:r w:rsidR="00442C13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о</w:t>
            </w:r>
            <w:r w:rsidR="00442C13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знательность и интерес к изучению пр</w:t>
            </w:r>
            <w:r w:rsidR="00442C13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и</w:t>
            </w:r>
            <w:r w:rsidR="00442C13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ро</w:t>
            </w:r>
            <w:r w:rsidR="00442C13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softHyphen/>
            </w:r>
            <w:r w:rsidR="00442C13" w:rsidRPr="00AE66F6">
              <w:rPr>
                <w:rFonts w:ascii="Times New Roman" w:hAnsi="Times New Roman" w:cs="Times New Roman"/>
                <w:sz w:val="24"/>
                <w:szCs w:val="24"/>
              </w:rPr>
              <w:t>ды методами естественных наук</w:t>
            </w:r>
          </w:p>
        </w:tc>
        <w:tc>
          <w:tcPr>
            <w:tcW w:w="256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Участвуют в колле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тивной беседе: обм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ниваются мнениями: выявляют существе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ные признаки стро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ния и жизнедеятел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ности изучаемых 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ганизмов</w:t>
            </w:r>
          </w:p>
        </w:tc>
        <w:tc>
          <w:tcPr>
            <w:tcW w:w="217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Составление 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просов по данной теме</w:t>
            </w:r>
          </w:p>
        </w:tc>
        <w:tc>
          <w:tcPr>
            <w:tcW w:w="149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Работа по карточкам с заданиями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Покрыт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семенные (цветк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вые) ра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тения </w:t>
            </w:r>
          </w:p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(контроль и корре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ция зн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ний)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Семя, цветок, покрытос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менные ра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тения</w:t>
            </w:r>
          </w:p>
        </w:tc>
        <w:tc>
          <w:tcPr>
            <w:tcW w:w="4116" w:type="dxa"/>
          </w:tcPr>
          <w:p w:rsidR="0089509F" w:rsidRPr="00AE66F6" w:rsidRDefault="00C6364A" w:rsidP="002C4F1E">
            <w:pPr>
              <w:jc w:val="both"/>
              <w:rPr>
                <w:rFonts w:ascii="Times New Roman" w:hAnsi="Times New Roman" w:cs="Times New Roman"/>
                <w:spacing w:val="-9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89509F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узнают отлич</w:t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и</w:t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тельные признаки цветковых растений,</w:t>
            </w:r>
          </w:p>
          <w:p w:rsidR="00C6364A" w:rsidRPr="00AE66F6" w:rsidRDefault="0089509F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научатся различать изученные объекты в природе, на таб</w:t>
            </w:r>
            <w:r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softHyphen/>
              <w:t>лицах; объяснять роль представителей Царств живой природы в жизни человека.</w:t>
            </w:r>
          </w:p>
          <w:p w:rsidR="00C6364A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</w:t>
            </w:r>
            <w:r w:rsidR="0089509F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9509F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познав</w:t>
            </w:r>
            <w:r w:rsidR="0089509F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</w:t>
            </w:r>
            <w:r w:rsidR="0089509F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тель</w:t>
            </w:r>
            <w:r w:rsidR="0089509F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="0089509F" w:rsidRPr="00AE66F6"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>ные:</w:t>
            </w:r>
            <w:r w:rsidR="0089509F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9509F" w:rsidRPr="00AE66F6">
              <w:rPr>
                <w:rFonts w:ascii="Times New Roman" w:hAnsi="Times New Roman" w:cs="Times New Roman"/>
                <w:i/>
                <w:iCs/>
                <w:spacing w:val="-10"/>
                <w:sz w:val="24"/>
                <w:szCs w:val="24"/>
              </w:rPr>
              <w:t>общеучебные</w:t>
            </w:r>
            <w:proofErr w:type="spellEnd"/>
            <w:r w:rsidR="0089509F" w:rsidRPr="00AE66F6">
              <w:rPr>
                <w:rFonts w:ascii="Times New Roman" w:hAnsi="Times New Roman" w:cs="Times New Roman"/>
                <w:i/>
                <w:iCs/>
                <w:spacing w:val="-10"/>
                <w:sz w:val="24"/>
                <w:szCs w:val="24"/>
              </w:rPr>
              <w:t xml:space="preserve"> - 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использовать приемы работы с информацией: поиск и отбор источников необходимой инфо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р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мации, систематизация информации, в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ы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полнять постановку и формулирование проблемы; </w:t>
            </w:r>
            <w:r w:rsidR="0089509F" w:rsidRPr="00AE66F6">
              <w:rPr>
                <w:rFonts w:ascii="Times New Roman" w:hAnsi="Times New Roman" w:cs="Times New Roman"/>
                <w:i/>
                <w:iCs/>
                <w:spacing w:val="-10"/>
                <w:sz w:val="24"/>
                <w:szCs w:val="24"/>
              </w:rPr>
              <w:t xml:space="preserve">логические - 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осуществляют поиск необ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softHyphen/>
              <w:t>ходимой информации (из м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а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териалов учебника, творческой тетради, по воспроиз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softHyphen/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ведению в памяти примеров из личного практического опыта), д</w:t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о</w:t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полняющей 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 расширяющей имеющиеся представления о загрязнении окружа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ю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щей среды;</w:t>
            </w:r>
            <w:proofErr w:type="gramEnd"/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="0089509F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коммуникативные: план</w:t>
            </w:r>
            <w:r w:rsidR="0089509F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="0089509F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ровать учебное сотрудничество с уч</w:t>
            </w:r>
            <w:r w:rsidR="0089509F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="0089509F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телем и свер</w:t>
            </w:r>
            <w:r w:rsidR="0089509F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стниками, определять цели, функции участников, способов взаим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о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действия, Ис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softHyphen/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пользовать речевые средс</w:t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т</w:t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ва для дискуссии и аргументации своей позиции, срав</w:t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softHyphen/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нивать разные точки зр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е</w:t>
            </w:r>
            <w:r w:rsidR="0089509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ния, аргументировать свою точку зрения, отстаивать свою позицию; уметь строить понятное монологическое высказывание, обмениваться </w:t>
            </w:r>
            <w:r w:rsidR="0089509F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мнениями в паре, активно слушать одноклассников и понимать их позицию; ре</w:t>
            </w:r>
            <w:r w:rsidR="0089509F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softHyphen/>
            </w:r>
            <w:r w:rsidR="0089509F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гулятивные: принимать </w:t>
            </w:r>
            <w:r w:rsidR="0089509F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lastRenderedPageBreak/>
              <w:t>учебную задачу; адекватно восприн</w:t>
            </w:r>
            <w:r w:rsidR="0089509F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</w:t>
            </w:r>
            <w:r w:rsidR="0089509F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мать информа</w:t>
            </w:r>
            <w:r w:rsidR="0089509F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цию учителя; </w:t>
            </w:r>
            <w:r w:rsidR="0089509F" w:rsidRPr="00AE66F6">
              <w:rPr>
                <w:rFonts w:ascii="Times New Roman" w:hAnsi="Times New Roman" w:cs="Times New Roman"/>
                <w:i/>
                <w:iCs/>
                <w:spacing w:val="-9"/>
                <w:sz w:val="24"/>
                <w:szCs w:val="24"/>
              </w:rPr>
              <w:t>планиров</w:t>
            </w:r>
            <w:r w:rsidR="0089509F" w:rsidRPr="00AE66F6">
              <w:rPr>
                <w:rFonts w:ascii="Times New Roman" w:hAnsi="Times New Roman" w:cs="Times New Roman"/>
                <w:i/>
                <w:iCs/>
                <w:spacing w:val="-9"/>
                <w:sz w:val="24"/>
                <w:szCs w:val="24"/>
              </w:rPr>
              <w:t>а</w:t>
            </w:r>
            <w:r w:rsidR="0089509F" w:rsidRPr="00AE66F6">
              <w:rPr>
                <w:rFonts w:ascii="Times New Roman" w:hAnsi="Times New Roman" w:cs="Times New Roman"/>
                <w:i/>
                <w:iCs/>
                <w:spacing w:val="-9"/>
                <w:sz w:val="24"/>
                <w:szCs w:val="24"/>
              </w:rPr>
              <w:t xml:space="preserve">ние - </w:t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составлять план работы с учебн</w:t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и</w:t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ком, выполнять за</w:t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softHyphen/>
              <w:t>дания в соответствии с поставленной целью, отвечать на вопр</w:t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о</w:t>
            </w:r>
            <w:r w:rsidR="0089509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сы.</w:t>
            </w:r>
          </w:p>
          <w:p w:rsidR="00B34C54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</w:t>
            </w:r>
            <w:r w:rsidR="0089509F" w:rsidRPr="00AE66F6">
              <w:rPr>
                <w:rFonts w:ascii="Times New Roman" w:hAnsi="Times New Roman" w:cs="Times New Roman"/>
                <w:sz w:val="24"/>
                <w:szCs w:val="24"/>
              </w:rPr>
              <w:t>: проявляют л</w:t>
            </w:r>
            <w:r w:rsidR="0089509F" w:rsidRPr="00AE66F6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="0089509F" w:rsidRPr="00AE66F6">
              <w:rPr>
                <w:rFonts w:ascii="Times New Roman" w:hAnsi="Times New Roman" w:cs="Times New Roman"/>
                <w:sz w:val="24"/>
                <w:szCs w:val="24"/>
              </w:rPr>
              <w:t>бознательность и интерес к изучению приро</w:t>
            </w:r>
            <w:r w:rsidR="0089509F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ды методами естественных н</w:t>
            </w:r>
            <w:r w:rsidR="0089509F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89509F" w:rsidRPr="00AE66F6">
              <w:rPr>
                <w:rFonts w:ascii="Times New Roman" w:hAnsi="Times New Roman" w:cs="Times New Roman"/>
                <w:sz w:val="24"/>
                <w:szCs w:val="24"/>
              </w:rPr>
              <w:t>ук, осуществляют нравственно-этическое оценива</w:t>
            </w:r>
            <w:r w:rsidR="0089509F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ние усваиваемого содержания</w:t>
            </w:r>
          </w:p>
        </w:tc>
        <w:tc>
          <w:tcPr>
            <w:tcW w:w="256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Выявляют существе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ные признаки стро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ния и жизнедеятел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ности изучаемых 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ганизмов. Оценивают представителей живой природы с эстетич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ской точки зрения</w:t>
            </w:r>
          </w:p>
        </w:tc>
        <w:tc>
          <w:tcPr>
            <w:tcW w:w="217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Презентация по темам «многоо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разие </w:t>
            </w:r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покрытос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менных</w:t>
            </w:r>
            <w:proofErr w:type="gram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»; «Цве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ковые растения нашей местности»</w:t>
            </w:r>
          </w:p>
        </w:tc>
        <w:tc>
          <w:tcPr>
            <w:tcW w:w="149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Тестиров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ние по 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мам «Мхи. Папоротн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ки»; «Гол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семенные растения»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Значение растений в природе и жизни 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ловека (</w:t>
            </w:r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комбин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рованный</w:t>
            </w:r>
            <w:proofErr w:type="gram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Культурные растения, 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корастущие растения, 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щевые раст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ния, корм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вые растения, технические растения, 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коративные растения, 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карственные растения</w:t>
            </w:r>
          </w:p>
        </w:tc>
        <w:tc>
          <w:tcPr>
            <w:tcW w:w="4116" w:type="dxa"/>
          </w:tcPr>
          <w:p w:rsidR="008F308F" w:rsidRPr="00AE66F6" w:rsidRDefault="00C6364A" w:rsidP="002C4F1E">
            <w:pPr>
              <w:jc w:val="both"/>
              <w:rPr>
                <w:rFonts w:ascii="Times New Roman" w:hAnsi="Times New Roman" w:cs="Times New Roman"/>
                <w:spacing w:val="-12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89509F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308F" w:rsidRPr="00AE66F6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научатся  разл</w:t>
            </w:r>
            <w:r w:rsidR="008F308F" w:rsidRPr="00AE66F6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и</w:t>
            </w:r>
            <w:r w:rsidR="008F308F" w:rsidRPr="00AE66F6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чать изученные объекты в природе, на табли</w:t>
            </w:r>
            <w:r w:rsidR="008F308F" w:rsidRPr="00AE66F6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softHyphen/>
            </w:r>
            <w:r w:rsidR="008F308F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цах; устанавливать черты присп</w:t>
            </w:r>
            <w:r w:rsidR="008F308F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о</w:t>
            </w:r>
            <w:r w:rsidR="008F308F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собленности организмов к среде обит</w:t>
            </w:r>
            <w:r w:rsidR="008F308F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а</w:t>
            </w:r>
            <w:r w:rsidR="008F308F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ния; объяс</w:t>
            </w:r>
            <w:r w:rsidR="008F308F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softHyphen/>
            </w:r>
            <w:r w:rsidR="008F308F" w:rsidRPr="00AE66F6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нять роль представителей Царств живой природы в жизни человека; проводить про</w:t>
            </w:r>
            <w:r w:rsidR="008F308F" w:rsidRPr="00AE66F6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softHyphen/>
            </w:r>
            <w:r w:rsidR="008F308F" w:rsidRPr="00AE66F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стейшую классификацию живых организмов по отдельным Царс</w:t>
            </w:r>
            <w:r w:rsidR="008F308F" w:rsidRPr="00AE66F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т</w:t>
            </w:r>
            <w:r w:rsidR="008F308F" w:rsidRPr="00AE66F6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вам; использовать </w:t>
            </w:r>
            <w:r w:rsidR="008F308F" w:rsidRPr="00AE66F6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дополнительные и</w:t>
            </w:r>
            <w:r w:rsidR="008F308F" w:rsidRPr="00AE66F6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с</w:t>
            </w:r>
            <w:r w:rsidR="008F308F" w:rsidRPr="00AE66F6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точники информации для выполнения учебной задачи.</w:t>
            </w:r>
          </w:p>
          <w:p w:rsidR="00C6364A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</w:t>
            </w:r>
            <w:r w:rsidR="008F308F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308F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познав</w:t>
            </w:r>
            <w:r w:rsidR="008F308F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</w:t>
            </w:r>
            <w:r w:rsidR="008F308F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тель</w:t>
            </w:r>
            <w:r w:rsidR="008F308F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="008F308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ные:  </w:t>
            </w:r>
            <w:proofErr w:type="spellStart"/>
            <w:r w:rsidR="008F308F" w:rsidRPr="00AE66F6">
              <w:rPr>
                <w:rFonts w:ascii="Times New Roman" w:hAnsi="Times New Roman" w:cs="Times New Roman"/>
                <w:i/>
                <w:iCs/>
                <w:spacing w:val="-9"/>
                <w:sz w:val="24"/>
                <w:szCs w:val="24"/>
              </w:rPr>
              <w:t>общеучебные</w:t>
            </w:r>
            <w:proofErr w:type="spellEnd"/>
            <w:r w:rsidR="008F308F" w:rsidRPr="00AE66F6">
              <w:rPr>
                <w:rFonts w:ascii="Times New Roman" w:hAnsi="Times New Roman" w:cs="Times New Roman"/>
                <w:i/>
                <w:iCs/>
                <w:spacing w:val="-9"/>
                <w:sz w:val="24"/>
                <w:szCs w:val="24"/>
              </w:rPr>
              <w:t xml:space="preserve"> </w:t>
            </w:r>
            <w:r w:rsidR="008F308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- выполнять п</w:t>
            </w:r>
            <w:r w:rsidR="008F308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о</w:t>
            </w:r>
            <w:r w:rsidR="008F308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становку и формулирование проблемы; </w:t>
            </w:r>
            <w:r w:rsidR="008F308F" w:rsidRPr="00AE66F6">
              <w:rPr>
                <w:rFonts w:ascii="Times New Roman" w:hAnsi="Times New Roman" w:cs="Times New Roman"/>
                <w:i/>
                <w:iCs/>
                <w:spacing w:val="-9"/>
                <w:sz w:val="24"/>
                <w:szCs w:val="24"/>
              </w:rPr>
              <w:t>логиче</w:t>
            </w:r>
            <w:r w:rsidR="008F308F" w:rsidRPr="00AE66F6">
              <w:rPr>
                <w:rFonts w:ascii="Times New Roman" w:hAnsi="Times New Roman" w:cs="Times New Roman"/>
                <w:i/>
                <w:iCs/>
                <w:spacing w:val="-9"/>
                <w:sz w:val="24"/>
                <w:szCs w:val="24"/>
              </w:rPr>
              <w:softHyphen/>
              <w:t xml:space="preserve">ские - </w:t>
            </w:r>
            <w:r w:rsidR="008F308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осуществлять поиск нео</w:t>
            </w:r>
            <w:r w:rsidR="008F308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б</w:t>
            </w:r>
            <w:r w:rsidR="008F308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ходимой информации (из материалов учебника, </w:t>
            </w:r>
            <w:r w:rsidR="008F308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творческой тетради, по во</w:t>
            </w:r>
            <w:r w:rsidR="008F308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с</w:t>
            </w:r>
            <w:r w:rsidR="008F308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произведению в памяти примеров из личного практиче</w:t>
            </w:r>
            <w:r w:rsidR="008F308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softHyphen/>
              <w:t>ского опыта), допо</w:t>
            </w:r>
            <w:r w:rsidR="008F308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л</w:t>
            </w:r>
            <w:r w:rsidR="008F308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няющей и расширяющей имеющиеся </w:t>
            </w:r>
            <w:r w:rsidR="008F308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lastRenderedPageBreak/>
              <w:t>представления о загряз</w:t>
            </w:r>
            <w:r w:rsidR="008F308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softHyphen/>
            </w:r>
            <w:r w:rsidR="008F308F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нении окр</w:t>
            </w:r>
            <w:r w:rsidR="008F308F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="008F308F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жающей среды;</w:t>
            </w:r>
            <w:proofErr w:type="gramEnd"/>
            <w:r w:rsidR="008F308F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коммуникативные: планировать учебное сотруд</w:t>
            </w:r>
            <w:r w:rsidR="008F308F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="008F308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ничество с учителем и сверстниками, адекватно и</w:t>
            </w:r>
            <w:r w:rsidR="008F308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с</w:t>
            </w:r>
            <w:r w:rsidR="008F308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пользовать речевые средства для диску</w:t>
            </w:r>
            <w:r w:rsidR="008F308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с</w:t>
            </w:r>
            <w:r w:rsidR="008F308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сии и аргументации своей позиции, сравнивать разные точки зрения,</w:t>
            </w:r>
            <w:r w:rsidR="008F308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арг</w:t>
            </w:r>
            <w:r w:rsidR="008F308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у</w:t>
            </w:r>
            <w:r w:rsidR="008F308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ментировать свою точку зрения, отста</w:t>
            </w:r>
            <w:r w:rsidR="008F308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</w:t>
            </w:r>
            <w:r w:rsidR="008F308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вать свою позицию; строить понятное </w:t>
            </w:r>
            <w:r w:rsidR="008F308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монологическое высказывание, обмен</w:t>
            </w:r>
            <w:r w:rsidR="008F308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и</w:t>
            </w:r>
            <w:r w:rsidR="008F308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ваться мнениями в паре, активно сл</w:t>
            </w:r>
            <w:r w:rsidR="008F308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у</w:t>
            </w:r>
            <w:r w:rsidR="008F308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шать </w:t>
            </w:r>
            <w:r w:rsidR="008F308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одноклассников и понимать их п</w:t>
            </w:r>
            <w:r w:rsidR="008F308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о</w:t>
            </w:r>
            <w:r w:rsidR="008F308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зицию, находить ответы на вопросы, формули</w:t>
            </w:r>
            <w:r w:rsidR="008F308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softHyphen/>
            </w:r>
            <w:r w:rsidR="008F308F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ровать их; регулятивные: принимать учебную задачу; адекватно восприни</w:t>
            </w:r>
            <w:r w:rsidR="008F308F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="008F308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мать информацию учителя; </w:t>
            </w:r>
            <w:r w:rsidR="008F308F" w:rsidRPr="00AE66F6">
              <w:rPr>
                <w:rFonts w:ascii="Times New Roman" w:hAnsi="Times New Roman" w:cs="Times New Roman"/>
                <w:i/>
                <w:iCs/>
                <w:spacing w:val="-9"/>
                <w:sz w:val="24"/>
                <w:szCs w:val="24"/>
              </w:rPr>
              <w:t xml:space="preserve">планирование </w:t>
            </w:r>
            <w:r w:rsidR="008F308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- составлять план работы с учебником, выполнять задания в соо</w:t>
            </w:r>
            <w:r w:rsidR="008F308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т</w:t>
            </w:r>
            <w:r w:rsidR="008F308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ветствии с поставленной целью, отв</w:t>
            </w:r>
            <w:r w:rsidR="008F308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е</w:t>
            </w:r>
            <w:r w:rsidR="008F308F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чать на вопросы.</w:t>
            </w:r>
          </w:p>
          <w:p w:rsidR="00B34C54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</w:t>
            </w:r>
            <w:r w:rsidR="008F308F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8F308F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проявляют люб</w:t>
            </w:r>
            <w:r w:rsidR="008F308F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о</w:t>
            </w:r>
            <w:r w:rsidR="008F308F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знательность и интерес к изучению пр</w:t>
            </w:r>
            <w:r w:rsidR="008F308F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и</w:t>
            </w:r>
            <w:r w:rsidR="008F308F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ро</w:t>
            </w:r>
            <w:r w:rsidR="008F308F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softHyphen/>
            </w:r>
            <w:r w:rsidR="008F308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ды методами естественных наук, ос</w:t>
            </w:r>
            <w:r w:rsidR="008F308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у</w:t>
            </w:r>
            <w:r w:rsidR="008F308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ществляют нравственно-этическое оц</w:t>
            </w:r>
            <w:r w:rsidR="008F308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е</w:t>
            </w:r>
            <w:r w:rsidR="008F308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нива</w:t>
            </w:r>
            <w:r w:rsidR="008F308F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softHyphen/>
            </w:r>
            <w:r w:rsidR="008F308F" w:rsidRPr="00AE66F6">
              <w:rPr>
                <w:rFonts w:ascii="Times New Roman" w:hAnsi="Times New Roman" w:cs="Times New Roman"/>
                <w:sz w:val="24"/>
                <w:szCs w:val="24"/>
              </w:rPr>
              <w:t>ние усваиваемого содержания</w:t>
            </w:r>
          </w:p>
        </w:tc>
        <w:tc>
          <w:tcPr>
            <w:tcW w:w="256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Осваивают навыки выращивания раст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ний. Оценивают пре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ставителей живой природы с эстетич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ской точки зрения. Участвуют в колле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тивной беседе: обм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ниваются мнениями</w:t>
            </w:r>
          </w:p>
        </w:tc>
        <w:tc>
          <w:tcPr>
            <w:tcW w:w="217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Нахождение 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полнительной 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формации в нау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но-популярной литературе, спр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вочниках, </w:t>
            </w: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мул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тимедийном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пр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ложении</w:t>
            </w:r>
          </w:p>
        </w:tc>
        <w:tc>
          <w:tcPr>
            <w:tcW w:w="149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Терминол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гический диктант. Индивид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альный 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рос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Животные. Просте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шие (фо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мирование новых зн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ний)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Простейшие, одноклето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ные, амёба обыкнове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ная, инфуз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рия туфелька, малярийный плазмодий </w:t>
            </w:r>
          </w:p>
        </w:tc>
        <w:tc>
          <w:tcPr>
            <w:tcW w:w="4116" w:type="dxa"/>
          </w:tcPr>
          <w:p w:rsidR="00565C4A" w:rsidRPr="00AE66F6" w:rsidRDefault="00C6364A" w:rsidP="002C4F1E">
            <w:pPr>
              <w:shd w:val="clear" w:color="auto" w:fill="FFFFFF"/>
              <w:spacing w:line="293" w:lineRule="exact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565C4A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65C4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научатся объя</w:t>
            </w:r>
            <w:r w:rsidR="00565C4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с</w:t>
            </w:r>
            <w:r w:rsidR="00565C4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нять роль представителей Царств живой при</w:t>
            </w:r>
            <w:r w:rsidR="00565C4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softHyphen/>
            </w:r>
            <w:r w:rsidR="00565C4A" w:rsidRPr="00AE66F6">
              <w:rPr>
                <w:rFonts w:ascii="Times New Roman" w:hAnsi="Times New Roman" w:cs="Times New Roman"/>
                <w:sz w:val="24"/>
                <w:szCs w:val="24"/>
              </w:rPr>
              <w:t>роды в жизни человека.</w:t>
            </w:r>
          </w:p>
          <w:p w:rsidR="00C6364A" w:rsidRPr="00AE66F6" w:rsidRDefault="00565C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Узнают отличительные признаки простейших</w:t>
            </w:r>
          </w:p>
          <w:p w:rsidR="00C6364A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</w:t>
            </w:r>
            <w:r w:rsidR="00565C4A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65C4A" w:rsidRPr="00AE66F6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>познав</w:t>
            </w:r>
            <w:r w:rsidR="00565C4A" w:rsidRPr="00AE66F6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>а</w:t>
            </w:r>
            <w:r w:rsidR="00565C4A" w:rsidRPr="00AE66F6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>тель</w:t>
            </w:r>
            <w:r w:rsidR="00565C4A" w:rsidRPr="00AE66F6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softHyphen/>
            </w:r>
            <w:r w:rsidR="00565C4A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ные: </w:t>
            </w:r>
            <w:proofErr w:type="spellStart"/>
            <w:r w:rsidR="00565C4A" w:rsidRPr="00AE66F6">
              <w:rPr>
                <w:rFonts w:ascii="Times New Roman" w:hAnsi="Times New Roman" w:cs="Times New Roman"/>
                <w:i/>
                <w:iCs/>
                <w:spacing w:val="-8"/>
                <w:sz w:val="24"/>
                <w:szCs w:val="24"/>
              </w:rPr>
              <w:t>общеучебные</w:t>
            </w:r>
            <w:proofErr w:type="spellEnd"/>
            <w:r w:rsidR="00565C4A" w:rsidRPr="00AE66F6">
              <w:rPr>
                <w:rFonts w:ascii="Times New Roman" w:hAnsi="Times New Roman" w:cs="Times New Roman"/>
                <w:i/>
                <w:iCs/>
                <w:spacing w:val="-8"/>
                <w:sz w:val="24"/>
                <w:szCs w:val="24"/>
              </w:rPr>
              <w:t xml:space="preserve"> </w:t>
            </w:r>
            <w:r w:rsidR="00565C4A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- использовать </w:t>
            </w:r>
            <w:r w:rsidR="00565C4A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lastRenderedPageBreak/>
              <w:t xml:space="preserve">приемы работы с информацией: поиск и отбор </w:t>
            </w:r>
            <w:r w:rsidR="00565C4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источников необходимой инфо</w:t>
            </w:r>
            <w:r w:rsidR="00565C4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р</w:t>
            </w:r>
            <w:r w:rsidR="00565C4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мации, систематизация информации; формулиро</w:t>
            </w:r>
            <w:r w:rsidR="00565C4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softHyphen/>
            </w:r>
            <w:r w:rsidR="00565C4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вать проблему; </w:t>
            </w:r>
            <w:r w:rsidR="00565C4A" w:rsidRPr="00AE66F6">
              <w:rPr>
                <w:rFonts w:ascii="Times New Roman" w:hAnsi="Times New Roman" w:cs="Times New Roman"/>
                <w:i/>
                <w:iCs/>
                <w:spacing w:val="-9"/>
                <w:sz w:val="24"/>
                <w:szCs w:val="24"/>
              </w:rPr>
              <w:t xml:space="preserve">логические - </w:t>
            </w:r>
            <w:r w:rsidR="00565C4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осуществлять поиск необходимой и</w:t>
            </w:r>
            <w:r w:rsidR="00565C4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н</w:t>
            </w:r>
            <w:r w:rsidR="00565C4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формации </w:t>
            </w:r>
            <w:r w:rsidR="00565C4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(из материалов учебника, творческой тетради, по воспроизведению в памяти при</w:t>
            </w:r>
            <w:r w:rsidR="00565C4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softHyphen/>
            </w:r>
            <w:r w:rsidR="00565C4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меров из личного практич</w:t>
            </w:r>
            <w:r w:rsidR="00565C4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е</w:t>
            </w:r>
            <w:r w:rsidR="00565C4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ского опыта), дополняющей и расш</w:t>
            </w:r>
            <w:r w:rsidR="00565C4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и</w:t>
            </w:r>
            <w:r w:rsidR="00565C4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ряющей имеющие</w:t>
            </w:r>
            <w:r w:rsidR="00565C4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softHyphen/>
            </w:r>
            <w:r w:rsidR="00565C4A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ся представления о загрязнении окружающей среды;</w:t>
            </w:r>
            <w:proofErr w:type="gramEnd"/>
            <w:r w:rsidR="00565C4A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коммуникативные: </w:t>
            </w:r>
            <w:r w:rsidR="00565C4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планировать уче</w:t>
            </w:r>
            <w:r w:rsidR="00565C4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б</w:t>
            </w:r>
            <w:r w:rsidR="00565C4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ное сотрудничество с учителем и све</w:t>
            </w:r>
            <w:r w:rsidR="00565C4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р</w:t>
            </w:r>
            <w:r w:rsidR="00565C4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стниками, адекватно </w:t>
            </w:r>
            <w:proofErr w:type="spellStart"/>
            <w:r w:rsidR="00565C4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использоватъ</w:t>
            </w:r>
            <w:proofErr w:type="spellEnd"/>
            <w:r w:rsidR="00565C4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реч</w:t>
            </w:r>
            <w:r w:rsidR="00565C4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е</w:t>
            </w:r>
            <w:r w:rsidR="00565C4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вые средства для дискуссии и аргуме</w:t>
            </w:r>
            <w:r w:rsidR="00565C4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н</w:t>
            </w:r>
            <w:r w:rsidR="00565C4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тации своей позиции, срав</w:t>
            </w:r>
            <w:r w:rsidR="00565C4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softHyphen/>
            </w:r>
            <w:r w:rsidR="00565C4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нивать разные точки зрения, аргументировать свою точку зрения, отстаивать свою позицию; ставить понятное монологическое выск</w:t>
            </w:r>
            <w:r w:rsidR="00565C4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а</w:t>
            </w:r>
            <w:r w:rsidR="00565C4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зывание, обмениваться мнениями в паре, активно слушать одноклассников и п</w:t>
            </w:r>
            <w:r w:rsidR="00565C4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о</w:t>
            </w:r>
            <w:r w:rsidR="00565C4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нимать их позицию, находить ответы на вопросы, формулировать их; </w:t>
            </w:r>
            <w:r w:rsidR="00565C4A" w:rsidRPr="00AE66F6">
              <w:rPr>
                <w:rFonts w:ascii="Times New Roman" w:hAnsi="Times New Roman" w:cs="Times New Roman"/>
                <w:b/>
                <w:spacing w:val="29"/>
                <w:sz w:val="24"/>
                <w:szCs w:val="24"/>
              </w:rPr>
              <w:t>регул</w:t>
            </w:r>
            <w:r w:rsidR="00565C4A" w:rsidRPr="00AE66F6">
              <w:rPr>
                <w:rFonts w:ascii="Times New Roman" w:hAnsi="Times New Roman" w:cs="Times New Roman"/>
                <w:b/>
                <w:spacing w:val="29"/>
                <w:sz w:val="24"/>
                <w:szCs w:val="24"/>
              </w:rPr>
              <w:t>я</w:t>
            </w:r>
            <w:r w:rsidR="00565C4A" w:rsidRPr="00AE66F6">
              <w:rPr>
                <w:rFonts w:ascii="Times New Roman" w:hAnsi="Times New Roman" w:cs="Times New Roman"/>
                <w:b/>
                <w:spacing w:val="29"/>
                <w:sz w:val="24"/>
                <w:szCs w:val="24"/>
              </w:rPr>
              <w:t>тивные:</w:t>
            </w:r>
            <w:r w:rsidR="00565C4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принимать учебную задачу; адекватно воспринимать информацию учителя; </w:t>
            </w:r>
            <w:r w:rsidR="00565C4A" w:rsidRPr="00AE66F6">
              <w:rPr>
                <w:rFonts w:ascii="Times New Roman" w:hAnsi="Times New Roman" w:cs="Times New Roman"/>
                <w:i/>
                <w:iCs/>
                <w:spacing w:val="-10"/>
                <w:sz w:val="24"/>
                <w:szCs w:val="24"/>
              </w:rPr>
              <w:t xml:space="preserve">планирование - </w:t>
            </w:r>
            <w:r w:rsidR="00565C4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составлять </w:t>
            </w:r>
            <w:r w:rsidR="00565C4A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план работы</w:t>
            </w:r>
            <w:proofErr w:type="gramStart"/>
            <w:r w:rsidR="00565C4A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 ,</w:t>
            </w:r>
            <w:proofErr w:type="gramEnd"/>
            <w:r w:rsidR="00565C4A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выполнять задания в соотве</w:t>
            </w:r>
            <w:r w:rsidR="00565C4A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т</w:t>
            </w:r>
            <w:r w:rsidR="00565C4A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ствии с  поставленной це</w:t>
            </w:r>
            <w:r w:rsidR="00565C4A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softHyphen/>
            </w:r>
            <w:r w:rsidR="00565C4A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лью, отвечать на вопросы.</w:t>
            </w:r>
          </w:p>
          <w:p w:rsidR="00B34C54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</w:t>
            </w:r>
            <w:r w:rsidR="00565C4A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565C4A" w:rsidRPr="00AE66F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проявляют люб</w:t>
            </w:r>
            <w:r w:rsidR="00565C4A" w:rsidRPr="00AE66F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о</w:t>
            </w:r>
            <w:r w:rsidR="00565C4A" w:rsidRPr="00AE66F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знательность и интерес к изучению приро</w:t>
            </w:r>
            <w:r w:rsidR="00565C4A" w:rsidRPr="00AE66F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softHyphen/>
            </w:r>
            <w:r w:rsidR="00565C4A" w:rsidRPr="00AE66F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ды методами естественных наук</w:t>
            </w:r>
          </w:p>
        </w:tc>
        <w:tc>
          <w:tcPr>
            <w:tcW w:w="256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Участвуют в колле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тивной беседе: обм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ниваются мнениями</w:t>
            </w:r>
          </w:p>
        </w:tc>
        <w:tc>
          <w:tcPr>
            <w:tcW w:w="217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Осуществление поиска, отбора и систематизации информации в 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ответствии с уч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бой задачей</w:t>
            </w:r>
          </w:p>
        </w:tc>
        <w:tc>
          <w:tcPr>
            <w:tcW w:w="149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Индивид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альный 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рос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Беспозв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ночные (формир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вание 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вых зн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ний)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Беспозвоно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ные, мног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клеточные, иглокожие, кишечноп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лостные, че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ви, моллюски, членистон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гие</w:t>
            </w:r>
          </w:p>
        </w:tc>
        <w:tc>
          <w:tcPr>
            <w:tcW w:w="4116" w:type="dxa"/>
          </w:tcPr>
          <w:p w:rsidR="00011361" w:rsidRPr="00AE66F6" w:rsidRDefault="00C6364A" w:rsidP="002C4F1E">
            <w:pPr>
              <w:shd w:val="clear" w:color="auto" w:fill="FFFFFF"/>
              <w:spacing w:line="259" w:lineRule="exact"/>
              <w:ind w:right="10" w:firstLine="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Предметные умения:</w:t>
            </w:r>
            <w:r w:rsidR="00011361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узнают отлич</w:t>
            </w:r>
            <w:r w:rsidR="00011361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011361"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тельные признаки и значение бесп</w:t>
            </w:r>
            <w:r w:rsidR="00011361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011361" w:rsidRPr="00AE66F6">
              <w:rPr>
                <w:rFonts w:ascii="Times New Roman" w:hAnsi="Times New Roman" w:cs="Times New Roman"/>
                <w:sz w:val="24"/>
                <w:szCs w:val="24"/>
              </w:rPr>
              <w:t>звоночных, научатся различать из</w:t>
            </w:r>
            <w:r w:rsidR="00011361" w:rsidRPr="00AE66F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011361" w:rsidRPr="00AE66F6">
              <w:rPr>
                <w:rFonts w:ascii="Times New Roman" w:hAnsi="Times New Roman" w:cs="Times New Roman"/>
                <w:sz w:val="24"/>
                <w:szCs w:val="24"/>
              </w:rPr>
              <w:t>ченные объекты в природе, на таб</w:t>
            </w:r>
            <w:r w:rsidR="00011361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лицах.</w:t>
            </w:r>
          </w:p>
          <w:p w:rsidR="00011361" w:rsidRPr="00AE66F6" w:rsidRDefault="00C6364A" w:rsidP="002C4F1E">
            <w:pPr>
              <w:shd w:val="clear" w:color="auto" w:fill="FFFFFF"/>
              <w:spacing w:line="259" w:lineRule="exact"/>
              <w:ind w:right="10" w:firstLine="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</w:t>
            </w:r>
            <w:r w:rsidR="00011361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11361" w:rsidRPr="00AE66F6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</w:rPr>
              <w:t>общеуче</w:t>
            </w:r>
            <w:r w:rsidR="00011361" w:rsidRPr="00AE66F6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</w:rPr>
              <w:t>б</w:t>
            </w:r>
            <w:r w:rsidR="00011361" w:rsidRPr="00AE66F6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</w:rPr>
              <w:t>ные</w:t>
            </w:r>
            <w:proofErr w:type="spellEnd"/>
            <w:r w:rsidR="00011361" w:rsidRPr="00AE66F6">
              <w:rPr>
                <w:rFonts w:ascii="Times New Roman" w:hAnsi="Times New Roman" w:cs="Times New Roman"/>
                <w:i/>
                <w:iCs/>
                <w:spacing w:val="-2"/>
                <w:sz w:val="24"/>
                <w:szCs w:val="24"/>
              </w:rPr>
              <w:t xml:space="preserve"> — </w:t>
            </w:r>
            <w:r w:rsidR="00011361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овладевать приемами работы с информацией: поиск и отбор </w:t>
            </w:r>
            <w:r w:rsidR="00011361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исто</w:t>
            </w:r>
            <w:r w:rsidR="00011361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</w:t>
            </w:r>
            <w:r w:rsidR="00011361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ников необходимой информации, систематизация информации, осущ</w:t>
            </w:r>
            <w:r w:rsidR="00011361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="00011361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ствлять </w:t>
            </w:r>
            <w:r w:rsidR="00011361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постановку и формулировать проблему; </w:t>
            </w:r>
            <w:r w:rsidR="00011361" w:rsidRPr="00AE66F6">
              <w:rPr>
                <w:rFonts w:ascii="Times New Roman" w:hAnsi="Times New Roman" w:cs="Times New Roman"/>
                <w:b/>
                <w:spacing w:val="44"/>
                <w:sz w:val="24"/>
                <w:szCs w:val="24"/>
              </w:rPr>
              <w:t>коммуникати</w:t>
            </w:r>
            <w:r w:rsidR="00011361" w:rsidRPr="00AE66F6">
              <w:rPr>
                <w:rFonts w:ascii="Times New Roman" w:hAnsi="Times New Roman" w:cs="Times New Roman"/>
                <w:b/>
                <w:spacing w:val="44"/>
                <w:sz w:val="24"/>
                <w:szCs w:val="24"/>
              </w:rPr>
              <w:t>в</w:t>
            </w:r>
            <w:r w:rsidR="00011361" w:rsidRPr="00AE66F6">
              <w:rPr>
                <w:rFonts w:ascii="Times New Roman" w:hAnsi="Times New Roman" w:cs="Times New Roman"/>
                <w:b/>
                <w:spacing w:val="44"/>
                <w:sz w:val="24"/>
                <w:szCs w:val="24"/>
              </w:rPr>
              <w:t>ные:</w:t>
            </w:r>
            <w:r w:rsidR="00011361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планировать </w:t>
            </w:r>
            <w:r w:rsidR="00011361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учебное сотру</w:t>
            </w:r>
            <w:r w:rsidR="00011361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="00011361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ничество с учителем и сверстниками, адекватно использовать рече</w:t>
            </w:r>
            <w:r w:rsidR="00011361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="00011361" w:rsidRPr="00AE66F6">
              <w:rPr>
                <w:rFonts w:ascii="Times New Roman" w:hAnsi="Times New Roman" w:cs="Times New Roman"/>
                <w:sz w:val="24"/>
                <w:szCs w:val="24"/>
              </w:rPr>
              <w:t>вые средства для дискуссии и аргумент</w:t>
            </w:r>
            <w:r w:rsidR="00011361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11361" w:rsidRPr="00AE66F6">
              <w:rPr>
                <w:rFonts w:ascii="Times New Roman" w:hAnsi="Times New Roman" w:cs="Times New Roman"/>
                <w:sz w:val="24"/>
                <w:szCs w:val="24"/>
              </w:rPr>
              <w:t>ции своей позиции, сравнивать ра</w:t>
            </w:r>
            <w:r w:rsidR="00011361" w:rsidRPr="00AE66F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011361" w:rsidRPr="00AE66F6">
              <w:rPr>
                <w:rFonts w:ascii="Times New Roman" w:hAnsi="Times New Roman" w:cs="Times New Roman"/>
                <w:sz w:val="24"/>
                <w:szCs w:val="24"/>
              </w:rPr>
              <w:t>ные точки зрения, аргументировать свою точку зрения, отстаивать свою позицию;</w:t>
            </w:r>
            <w:proofErr w:type="gramEnd"/>
            <w:r w:rsidR="00011361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уметь строить понятное монологическое высказывание, о</w:t>
            </w:r>
            <w:r w:rsidR="00011361" w:rsidRPr="00AE66F6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011361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мениваться мнениями </w:t>
            </w:r>
            <w:r w:rsidR="00011361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 паре, активно слушать одноклассников и понимать их позицию, находить ответы на в</w:t>
            </w:r>
            <w:r w:rsidR="00011361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="00011361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просы, формулировать их; </w:t>
            </w:r>
            <w:r w:rsidR="00011361" w:rsidRPr="00AE66F6">
              <w:rPr>
                <w:rFonts w:ascii="Times New Roman" w:hAnsi="Times New Roman" w:cs="Times New Roman"/>
                <w:b/>
                <w:spacing w:val="42"/>
                <w:sz w:val="24"/>
                <w:szCs w:val="24"/>
              </w:rPr>
              <w:t>рег</w:t>
            </w:r>
            <w:r w:rsidR="00011361" w:rsidRPr="00AE66F6">
              <w:rPr>
                <w:rFonts w:ascii="Times New Roman" w:hAnsi="Times New Roman" w:cs="Times New Roman"/>
                <w:b/>
                <w:spacing w:val="42"/>
                <w:sz w:val="24"/>
                <w:szCs w:val="24"/>
              </w:rPr>
              <w:t>у</w:t>
            </w:r>
            <w:r w:rsidR="00011361" w:rsidRPr="00AE66F6">
              <w:rPr>
                <w:rFonts w:ascii="Times New Roman" w:hAnsi="Times New Roman" w:cs="Times New Roman"/>
                <w:b/>
                <w:spacing w:val="42"/>
                <w:sz w:val="24"/>
                <w:szCs w:val="24"/>
              </w:rPr>
              <w:t>лятивные</w:t>
            </w:r>
            <w:r w:rsidR="00011361" w:rsidRPr="00AE66F6">
              <w:rPr>
                <w:rFonts w:ascii="Times New Roman" w:hAnsi="Times New Roman" w:cs="Times New Roman"/>
                <w:spacing w:val="42"/>
                <w:sz w:val="24"/>
                <w:szCs w:val="24"/>
              </w:rPr>
              <w:t>:</w:t>
            </w:r>
            <w:r w:rsidR="00011361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принимать учебную задачу; </w:t>
            </w:r>
            <w:r w:rsidR="00011361" w:rsidRPr="00AE66F6">
              <w:rPr>
                <w:rFonts w:ascii="Times New Roman" w:hAnsi="Times New Roman" w:cs="Times New Roman"/>
                <w:sz w:val="24"/>
                <w:szCs w:val="24"/>
              </w:rPr>
              <w:t>адекватно воспринимать и</w:t>
            </w:r>
            <w:r w:rsidR="00011361"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011361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формацию учителя; </w:t>
            </w:r>
            <w:r w:rsidR="00011361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планирование - </w:t>
            </w:r>
            <w:r w:rsidR="00011361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составлять план </w:t>
            </w:r>
            <w:r w:rsidR="00011361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работы с учебником, выполнять задания в соответствии с поставленной целью, от</w:t>
            </w:r>
            <w:r w:rsidR="00011361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="00011361" w:rsidRPr="00AE66F6">
              <w:rPr>
                <w:rFonts w:ascii="Times New Roman" w:hAnsi="Times New Roman" w:cs="Times New Roman"/>
                <w:sz w:val="24"/>
                <w:szCs w:val="24"/>
              </w:rPr>
              <w:t>вечать на в</w:t>
            </w:r>
            <w:r w:rsidR="00011361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011361" w:rsidRPr="00AE66F6">
              <w:rPr>
                <w:rFonts w:ascii="Times New Roman" w:hAnsi="Times New Roman" w:cs="Times New Roman"/>
                <w:sz w:val="24"/>
                <w:szCs w:val="24"/>
              </w:rPr>
              <w:t>просы.</w:t>
            </w:r>
          </w:p>
          <w:p w:rsidR="00B34C54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</w:t>
            </w:r>
            <w:r w:rsidR="00011361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="00011361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смыслообраз</w:t>
            </w:r>
            <w:r w:rsidR="00011361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</w:t>
            </w:r>
            <w:r w:rsidR="00011361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вание</w:t>
            </w:r>
            <w:proofErr w:type="spellEnd"/>
            <w:r w:rsidR="00011361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011361" w:rsidRPr="00AE66F6">
              <w:rPr>
                <w:rFonts w:ascii="Times New Roman" w:hAnsi="Times New Roman" w:cs="Times New Roman"/>
                <w:sz w:val="24"/>
                <w:szCs w:val="24"/>
              </w:rPr>
              <w:t>— проявляют интерес к новому материа</w:t>
            </w:r>
            <w:r w:rsidR="00011361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лу, способу учебной задачи и </w:t>
            </w:r>
            <w:r w:rsidR="00011361"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способу действия</w:t>
            </w:r>
          </w:p>
        </w:tc>
        <w:tc>
          <w:tcPr>
            <w:tcW w:w="256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Наблюдают за спос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бами передвижения беспозвоночных ж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вотных. Участвуют в коллективной беседе: обмениваются мн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ниями</w:t>
            </w:r>
          </w:p>
        </w:tc>
        <w:tc>
          <w:tcPr>
            <w:tcW w:w="217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Презентация 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«Беспозвоно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ные»; сообщения учащихся</w:t>
            </w:r>
          </w:p>
        </w:tc>
        <w:tc>
          <w:tcPr>
            <w:tcW w:w="149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по 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карточкам с заданиями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Позвоно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ные (</w:t>
            </w:r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бинир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ванный</w:t>
            </w:r>
            <w:proofErr w:type="gram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Позвоночные, рыбы, земн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водные, пр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смыкающи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ся, птицы, млекопита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щие, звери</w:t>
            </w:r>
          </w:p>
        </w:tc>
        <w:tc>
          <w:tcPr>
            <w:tcW w:w="4116" w:type="dxa"/>
          </w:tcPr>
          <w:p w:rsidR="00C972D3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C972D3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узнают отлич</w:t>
            </w:r>
            <w:r w:rsidR="00C972D3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C972D3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тельные признаки позвоночных, их систематику, и значение, </w:t>
            </w:r>
          </w:p>
          <w:p w:rsidR="00C6364A" w:rsidRPr="00AE66F6" w:rsidRDefault="00C972D3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научатся определять принадлежность биологических объек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тов к одному из Царств живой природы; устанавл</w:t>
            </w:r>
            <w:r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вать черты сходства и различия.</w:t>
            </w:r>
          </w:p>
          <w:p w:rsidR="00C6364A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</w:t>
            </w:r>
            <w:r w:rsidR="000D6619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познав</w:t>
            </w:r>
            <w:r w:rsidR="000D6619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D6619" w:rsidRPr="00AE66F6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  <w:r w:rsidR="000D6619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0D6619" w:rsidRPr="00AE66F6">
              <w:rPr>
                <w:rFonts w:ascii="Times New Roman" w:hAnsi="Times New Roman" w:cs="Times New Roman"/>
                <w:spacing w:val="38"/>
                <w:sz w:val="24"/>
                <w:szCs w:val="24"/>
              </w:rPr>
              <w:t>ные:</w:t>
            </w:r>
            <w:r w:rsidR="000D6619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D6619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общеучебные</w:t>
            </w:r>
            <w:proofErr w:type="spellEnd"/>
            <w:r w:rsidR="000D6619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- </w:t>
            </w:r>
            <w:r w:rsidR="000D6619" w:rsidRPr="00AE66F6">
              <w:rPr>
                <w:rFonts w:ascii="Times New Roman" w:hAnsi="Times New Roman" w:cs="Times New Roman"/>
                <w:sz w:val="24"/>
                <w:szCs w:val="24"/>
              </w:rPr>
              <w:t>использ</w:t>
            </w:r>
            <w:r w:rsidR="000D6619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0D6619" w:rsidRPr="00AE66F6">
              <w:rPr>
                <w:rFonts w:ascii="Times New Roman" w:hAnsi="Times New Roman" w:cs="Times New Roman"/>
                <w:sz w:val="24"/>
                <w:szCs w:val="24"/>
              </w:rPr>
              <w:t>вать приемы работы с информацией: поиск и отбор источников необход</w:t>
            </w:r>
            <w:r w:rsidR="000D6619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0D6619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мой информации, систематизация информации, выполнять </w:t>
            </w:r>
            <w:r w:rsidR="000D6619" w:rsidRPr="00AE66F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постановку и формулирование проблемы; </w:t>
            </w:r>
            <w:proofErr w:type="gramStart"/>
            <w:r w:rsidR="000D6619" w:rsidRPr="00AE66F6">
              <w:rPr>
                <w:rFonts w:ascii="Times New Roman" w:hAnsi="Times New Roman" w:cs="Times New Roman"/>
                <w:b/>
                <w:spacing w:val="44"/>
                <w:sz w:val="24"/>
                <w:szCs w:val="24"/>
              </w:rPr>
              <w:t>ко</w:t>
            </w:r>
            <w:r w:rsidR="000D6619" w:rsidRPr="00AE66F6">
              <w:rPr>
                <w:rFonts w:ascii="Times New Roman" w:hAnsi="Times New Roman" w:cs="Times New Roman"/>
                <w:b/>
                <w:spacing w:val="44"/>
                <w:sz w:val="24"/>
                <w:szCs w:val="24"/>
              </w:rPr>
              <w:t>м</w:t>
            </w:r>
            <w:r w:rsidR="000D6619" w:rsidRPr="00AE66F6">
              <w:rPr>
                <w:rFonts w:ascii="Times New Roman" w:hAnsi="Times New Roman" w:cs="Times New Roman"/>
                <w:b/>
                <w:spacing w:val="44"/>
                <w:sz w:val="24"/>
                <w:szCs w:val="24"/>
              </w:rPr>
              <w:t>муникативные:</w:t>
            </w:r>
            <w:r w:rsidR="000D6619" w:rsidRPr="00AE66F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планировать </w:t>
            </w:r>
            <w:r w:rsidR="000D6619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учебное сотрудничество с учителем и сверстниками, уметь адекватно и</w:t>
            </w:r>
            <w:r w:rsidR="000D6619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="000D6619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пользовать речевые средства для ди</w:t>
            </w:r>
            <w:r w:rsidR="000D6619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</w:t>
            </w:r>
            <w:r w:rsidR="000D6619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куссии и аргументации своей поз</w:t>
            </w:r>
            <w:r w:rsidR="000D6619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="000D6619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ции, сравнивать разные точки зрения, аргументировать свою точку зрения, отстаивать свою позицию, стро</w:t>
            </w:r>
            <w:r w:rsidR="000D6619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ить понятное монологическое высказыв</w:t>
            </w:r>
            <w:r w:rsidR="000D6619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="000D6619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ние, обмениваться мнениями в паре, актив</w:t>
            </w:r>
            <w:r w:rsidR="000D6619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="000D6619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но слушать одноклассников и понимать их позицию, находить отв</w:t>
            </w:r>
            <w:r w:rsidR="000D6619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="000D6619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ты на вопросы, </w:t>
            </w:r>
            <w:r w:rsidR="000D6619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формулировать их;</w:t>
            </w:r>
            <w:proofErr w:type="gramEnd"/>
            <w:r w:rsidR="000D6619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0D6619" w:rsidRPr="00AE66F6">
              <w:rPr>
                <w:rFonts w:ascii="Times New Roman" w:hAnsi="Times New Roman" w:cs="Times New Roman"/>
                <w:b/>
                <w:spacing w:val="38"/>
                <w:sz w:val="24"/>
                <w:szCs w:val="24"/>
              </w:rPr>
              <w:t>регулятивные:</w:t>
            </w:r>
            <w:r w:rsidR="000D6619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принимать уче</w:t>
            </w:r>
            <w:r w:rsidR="000D6619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б</w:t>
            </w:r>
            <w:r w:rsidR="000D6619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ную задачу; адекватно вос</w:t>
            </w:r>
            <w:r w:rsidR="000D6619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="000D6619" w:rsidRPr="00AE66F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принимать информацию учителя; </w:t>
            </w:r>
            <w:r w:rsidR="000D6619" w:rsidRPr="00AE66F6">
              <w:rPr>
                <w:rFonts w:ascii="Times New Roman" w:hAnsi="Times New Roman" w:cs="Times New Roman"/>
                <w:i/>
                <w:iCs/>
                <w:spacing w:val="-3"/>
                <w:sz w:val="24"/>
                <w:szCs w:val="24"/>
              </w:rPr>
              <w:t xml:space="preserve">планирование - </w:t>
            </w:r>
            <w:r w:rsidR="000D6619" w:rsidRPr="00AE66F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составлять план работы с учебни</w:t>
            </w:r>
            <w:r w:rsidR="000D6619" w:rsidRPr="00AE66F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="000D6619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ком, </w:t>
            </w:r>
            <w:r w:rsidR="000D6619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lastRenderedPageBreak/>
              <w:t>выполнять задания в соответствии с поставленной целью, отвечать на в</w:t>
            </w:r>
            <w:r w:rsidR="000D6619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</w:t>
            </w:r>
            <w:r w:rsidR="000D6619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просы.</w:t>
            </w:r>
          </w:p>
          <w:p w:rsidR="00B34C54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</w:t>
            </w:r>
            <w:r w:rsidR="000D6619" w:rsidRPr="00AE66F6">
              <w:rPr>
                <w:rFonts w:ascii="Times New Roman" w:hAnsi="Times New Roman" w:cs="Times New Roman"/>
                <w:sz w:val="24"/>
                <w:szCs w:val="24"/>
              </w:rPr>
              <w:t>: проявляют л</w:t>
            </w:r>
            <w:r w:rsidR="000D6619" w:rsidRPr="00AE66F6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="000D6619" w:rsidRPr="00AE66F6">
              <w:rPr>
                <w:rFonts w:ascii="Times New Roman" w:hAnsi="Times New Roman" w:cs="Times New Roman"/>
                <w:sz w:val="24"/>
                <w:szCs w:val="24"/>
              </w:rPr>
              <w:t>бознательность и интерес к изучению приро</w:t>
            </w:r>
            <w:r w:rsidR="000D6619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0D6619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ды методами естественных н</w:t>
            </w:r>
            <w:r w:rsidR="000D6619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="000D6619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ук, демонстрируют эстетическое о</w:t>
            </w:r>
            <w:r w:rsidR="000D6619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</w:t>
            </w:r>
            <w:r w:rsidR="000D6619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ношение к живым </w:t>
            </w:r>
            <w:r w:rsidR="000D6619" w:rsidRPr="00AE66F6">
              <w:rPr>
                <w:rFonts w:ascii="Times New Roman" w:hAnsi="Times New Roman" w:cs="Times New Roman"/>
                <w:sz w:val="24"/>
                <w:szCs w:val="24"/>
              </w:rPr>
              <w:t>объектам</w:t>
            </w:r>
          </w:p>
        </w:tc>
        <w:tc>
          <w:tcPr>
            <w:tcW w:w="256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Наблюдают за спос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бами передвижения позвоночных живо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ных; изменениями внешнего облика ж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вотных на разных эт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пах индивидуального развития</w:t>
            </w:r>
          </w:p>
        </w:tc>
        <w:tc>
          <w:tcPr>
            <w:tcW w:w="217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Составление 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просов по данной теме</w:t>
            </w:r>
          </w:p>
        </w:tc>
        <w:tc>
          <w:tcPr>
            <w:tcW w:w="149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Фронтал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ный опрос. Работа по карточкам с заданиями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Значение животных в природе и жизни человека (</w:t>
            </w:r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комбин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рованный</w:t>
            </w:r>
            <w:proofErr w:type="gram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Обитатели почвы, нас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комые, 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машние ж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вотные, яд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витые нас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комые</w:t>
            </w:r>
          </w:p>
        </w:tc>
        <w:tc>
          <w:tcPr>
            <w:tcW w:w="4116" w:type="dxa"/>
          </w:tcPr>
          <w:p w:rsidR="005F1630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6364A" w:rsidRPr="00AE66F6" w:rsidRDefault="005F1630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научатся различать изученные объе</w:t>
            </w:r>
            <w:r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</w:t>
            </w:r>
            <w:r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ты в природе, на табли</w:t>
            </w:r>
            <w:r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цах; устанавл</w:t>
            </w:r>
            <w:r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вать черты приспособленности орг</w:t>
            </w:r>
            <w:r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низмов к среде обитания; объяс</w:t>
            </w:r>
            <w:r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AE66F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нять роль представителей Царств живой природы в жизни человека; проводить про</w:t>
            </w:r>
            <w:r w:rsidRPr="00AE66F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  <w:t xml:space="preserve">стейшую классификацию живых организмов по отдельным Царствам; использовать </w:t>
            </w:r>
            <w:r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дополнительные исто</w:t>
            </w:r>
            <w:r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ч</w:t>
            </w:r>
            <w:r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ники информации для выполнения учебной задачи.</w:t>
            </w:r>
          </w:p>
          <w:p w:rsidR="005F1630" w:rsidRPr="00AE66F6" w:rsidRDefault="00C6364A" w:rsidP="002C4F1E">
            <w:pPr>
              <w:shd w:val="clear" w:color="auto" w:fill="FFFFFF"/>
              <w:spacing w:line="254" w:lineRule="exact"/>
              <w:ind w:right="77" w:hanging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1630" w:rsidRPr="00AE66F6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>позн</w:t>
            </w:r>
            <w:r w:rsidR="005F1630" w:rsidRPr="00AE66F6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>а</w:t>
            </w:r>
            <w:r w:rsidR="005F1630" w:rsidRPr="00AE66F6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>ватель</w:t>
            </w:r>
            <w:r w:rsidR="005F1630" w:rsidRPr="00AE66F6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softHyphen/>
            </w:r>
            <w:r w:rsidR="005F1630" w:rsidRPr="00AE66F6">
              <w:rPr>
                <w:rFonts w:ascii="Times New Roman" w:hAnsi="Times New Roman" w:cs="Times New Roman"/>
                <w:spacing w:val="30"/>
                <w:sz w:val="24"/>
                <w:szCs w:val="24"/>
              </w:rPr>
              <w:t>ные: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F1630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общеучебные</w:t>
            </w:r>
            <w:proofErr w:type="spellEnd"/>
            <w:r w:rsidR="005F1630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- 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>ос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>ществлять поиск и отбор источников необходимой ин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формации (из мат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>риалов учебника, творческой тетр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>ди, по воспроизведению в памяти примеров из личного практического опыта), дополняющей и расширя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ющей имеющиеся представления о загрязнении окружающей среды; системати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зировать информацию, составлять небольшое сообщение к уроку;</w:t>
            </w:r>
            <w:proofErr w:type="gramEnd"/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коммуника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тивные: планир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вать учебное сотрудничество с уч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>телем и сверстниками, адекватно использовать речевые средства для дискуссии и аргументации своей п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>зиции, сравнивать разные точки зр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ния, аргументировать свою точку зрения, </w:t>
            </w:r>
            <w:r w:rsidR="005F1630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отстаивать свою позицию; уметь строить понятное монологич</w:t>
            </w:r>
            <w:r w:rsidR="005F1630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="005F1630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ское высказывание, обмениваться мнениями в паре, слушать одн</w:t>
            </w:r>
            <w:r w:rsidR="005F1630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</w:t>
            </w:r>
            <w:r w:rsidR="005F1630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классников и понимать их позицию, 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>находить ответы на вопросы, фо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мулировать их; </w:t>
            </w:r>
            <w:r w:rsidR="005F1630" w:rsidRPr="00AE66F6">
              <w:rPr>
                <w:rFonts w:ascii="Times New Roman" w:hAnsi="Times New Roman" w:cs="Times New Roman"/>
                <w:spacing w:val="39"/>
                <w:sz w:val="24"/>
                <w:szCs w:val="24"/>
              </w:rPr>
              <w:t>регулятивные: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принимать учебную задачу; аде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ватно воспринимать информацию учителя; </w:t>
            </w:r>
            <w:r w:rsidR="005F1630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планирование </w:t>
            </w:r>
            <w:proofErr w:type="gramStart"/>
            <w:r w:rsidR="005F1630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>оставлять план работы с учебником, выполн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>ние заданий в соответствии с по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ставленной целью, отвечать на п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>ставленные вопросы.</w:t>
            </w:r>
          </w:p>
          <w:p w:rsidR="00B34C54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5F1630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осознают нео</w:t>
            </w:r>
            <w:r w:rsidR="005F1630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</w:t>
            </w:r>
            <w:r w:rsidR="005F1630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ходимость ответственного отношения к при</w:t>
            </w:r>
            <w:r w:rsidR="005F1630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>роде, защиты окружающей ср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>ды; проявляют любознательность и интерес к изу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чению природы мет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5F1630" w:rsidRPr="00AE66F6">
              <w:rPr>
                <w:rFonts w:ascii="Times New Roman" w:hAnsi="Times New Roman" w:cs="Times New Roman"/>
                <w:sz w:val="24"/>
                <w:szCs w:val="24"/>
              </w:rPr>
              <w:t>дами естественных наук</w:t>
            </w:r>
          </w:p>
        </w:tc>
        <w:tc>
          <w:tcPr>
            <w:tcW w:w="256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Объясняют роль пре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ставителей животных в природе и жизни 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ловека. Участвуют в коллективной беседе: обмениваются мн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ниями</w:t>
            </w:r>
          </w:p>
        </w:tc>
        <w:tc>
          <w:tcPr>
            <w:tcW w:w="217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Нахождение 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полнительной 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формации в нау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но-популярной литературе, спр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вочниках, </w:t>
            </w: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мул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тимедийном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пр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ложении</w:t>
            </w:r>
          </w:p>
        </w:tc>
        <w:tc>
          <w:tcPr>
            <w:tcW w:w="149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Фронтал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ный опрос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Контрол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ная работа по теме «Многоо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разие ж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вых орг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низмов» (контроль знаний)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Царство пр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роды, бакт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рии, грибы, растения, ж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вотные</w:t>
            </w:r>
          </w:p>
        </w:tc>
        <w:tc>
          <w:tcPr>
            <w:tcW w:w="4116" w:type="dxa"/>
          </w:tcPr>
          <w:p w:rsidR="003C6782" w:rsidRPr="00AE66F6" w:rsidRDefault="003C6782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Предметные умения: научатся объя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нять роль бактерий в природе и жи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 человека; применять полученные знания в самостоятельной работе.</w:t>
            </w:r>
          </w:p>
          <w:p w:rsidR="003C6782" w:rsidRPr="00AE66F6" w:rsidRDefault="003C6782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 познав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тельные: устанавливать причинно-следственные связи, владеть навык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ми контроля и оценки своей деятел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ности, применять  знания при реш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нии биологических задач; регуляти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ные: принимать учебную задачу; ад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кватно воспринимать информацию учителя; планирование – составлять план работы, выполнять задания в соответствии с поставленной целью; </w:t>
            </w: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целеполагание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– осуществлять 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становку учебной задачи на основе соотнесения того, что уже известно, и того, что еще неизвестно.</w:t>
            </w:r>
            <w:proofErr w:type="gramEnd"/>
          </w:p>
          <w:p w:rsidR="00B34C54" w:rsidRPr="00AE66F6" w:rsidRDefault="003C6782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умения: осознают 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требность и готовность к самообр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зованию, в том числе и в рамках 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мостоятельной деятельности</w:t>
            </w:r>
          </w:p>
        </w:tc>
        <w:tc>
          <w:tcPr>
            <w:tcW w:w="6237" w:type="dxa"/>
            <w:gridSpan w:val="3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Тестовая контрольная работа в нескольких вариантах из заданий разного вида:</w:t>
            </w:r>
          </w:p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- выбор одного правильного ответа из нескольких пре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ложенных;</w:t>
            </w:r>
          </w:p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- установление соответствий;</w:t>
            </w:r>
          </w:p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- составление сравнительной таблицы;</w:t>
            </w:r>
          </w:p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- нахождение ошибок в приведенном тексте;</w:t>
            </w:r>
          </w:p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- представление развернутого ответа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15876" w:type="dxa"/>
            <w:gridSpan w:val="8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Раздел 3. СРЕДА ОБИТАНИЯ ЖИВЫХ ОРГАНИЗМОВ  (6 ч)</w:t>
            </w: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Три среды обитания живых 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ганизмов (формир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вание 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вых зн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ний)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Наземная среда, водная среда, по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венная среда</w:t>
            </w:r>
          </w:p>
        </w:tc>
        <w:tc>
          <w:tcPr>
            <w:tcW w:w="4116" w:type="dxa"/>
          </w:tcPr>
          <w:p w:rsidR="00C6364A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научатся </w:t>
            </w:r>
            <w:proofErr w:type="spellStart"/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рал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и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чать</w:t>
            </w:r>
            <w:proofErr w:type="spellEnd"/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 среды обитания организмов, пер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е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числять 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важнейшие природные зоны Земли, их обитателей; сравнивать ра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з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личные среды 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обитания; характериз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о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вать условия жизни в различных средах обитания.</w:t>
            </w:r>
          </w:p>
          <w:p w:rsidR="0087343A" w:rsidRPr="00AE66F6" w:rsidRDefault="00C6364A" w:rsidP="002C4F1E">
            <w:pPr>
              <w:shd w:val="clear" w:color="auto" w:fill="FFFFFF"/>
              <w:spacing w:line="259" w:lineRule="exact"/>
              <w:ind w:right="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</w:t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343A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познав</w:t>
            </w:r>
            <w:r w:rsidR="0087343A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="0087343A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тель</w:t>
            </w:r>
            <w:r w:rsidR="0087343A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="0087343A" w:rsidRPr="00AE66F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ные: </w:t>
            </w:r>
            <w:proofErr w:type="spellStart"/>
            <w:r w:rsidR="0087343A" w:rsidRPr="00AE66F6">
              <w:rPr>
                <w:rFonts w:ascii="Times New Roman" w:hAnsi="Times New Roman" w:cs="Times New Roman"/>
                <w:i/>
                <w:iCs/>
                <w:spacing w:val="-7"/>
                <w:sz w:val="24"/>
                <w:szCs w:val="24"/>
              </w:rPr>
              <w:t>общеучебные</w:t>
            </w:r>
            <w:proofErr w:type="spellEnd"/>
            <w:r w:rsidR="0087343A" w:rsidRPr="00AE66F6">
              <w:rPr>
                <w:rFonts w:ascii="Times New Roman" w:hAnsi="Times New Roman" w:cs="Times New Roman"/>
                <w:i/>
                <w:iCs/>
                <w:spacing w:val="-7"/>
                <w:sz w:val="24"/>
                <w:szCs w:val="24"/>
              </w:rPr>
              <w:t xml:space="preserve"> </w:t>
            </w:r>
            <w:r w:rsidR="0087343A" w:rsidRPr="00AE66F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- формулир</w:t>
            </w:r>
            <w:r w:rsidR="0087343A" w:rsidRPr="00AE66F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о</w:t>
            </w:r>
            <w:r w:rsidR="0087343A" w:rsidRPr="00AE66F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вать ответы на вопросы учителя; и</w:t>
            </w:r>
            <w:r w:rsidR="0087343A" w:rsidRPr="00AE66F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с</w:t>
            </w:r>
            <w:r w:rsidR="0087343A" w:rsidRPr="00AE66F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пользовать </w:t>
            </w:r>
            <w:r w:rsidR="0087343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приемы работы с информ</w:t>
            </w:r>
            <w:r w:rsidR="0087343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а</w:t>
            </w:r>
            <w:r w:rsidR="0087343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цией: поиск и отбор источников необх</w:t>
            </w:r>
            <w:r w:rsidR="0087343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о</w:t>
            </w:r>
            <w:r w:rsidR="0087343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димой информа</w:t>
            </w:r>
            <w:r w:rsidR="0087343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softHyphen/>
            </w:r>
            <w:r w:rsidR="0087343A" w:rsidRPr="00AE66F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ции, систематизация информации; формулировать пробл</w:t>
            </w:r>
            <w:r w:rsidR="0087343A" w:rsidRPr="00AE66F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="0087343A" w:rsidRPr="00AE66F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му; коммуникатив</w:t>
            </w:r>
            <w:r w:rsidR="0087343A" w:rsidRPr="00AE66F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ные: планировать учебное сотрудничество с учителем и сверстниками, адекватно использовать 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lastRenderedPageBreak/>
              <w:t>речевые средства для дискуссии и арг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у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ментации своей позиции, сравнивать разные точки зрения, аргументировать свою точку зрения, отстаивать свою п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о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зицию;</w:t>
            </w:r>
            <w:proofErr w:type="gramEnd"/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уметь строить понятное монол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о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гическое высказывание, обмени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softHyphen/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ваться мнениями в паре, активно слушать одн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о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классников и понимать их позицию, </w:t>
            </w:r>
            <w:r w:rsidR="0087343A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</w:t>
            </w:r>
            <w:r w:rsidR="0087343A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</w:t>
            </w:r>
            <w:r w:rsidR="0087343A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ходить ответы на вопросы, формул</w:t>
            </w:r>
            <w:r w:rsidR="0087343A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="0087343A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ровать их; регулятивные: принимать 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учебную задачу; адекватно восприн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и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мать информацию учителя; </w:t>
            </w:r>
            <w:r w:rsidR="0087343A" w:rsidRPr="00AE66F6">
              <w:rPr>
                <w:rFonts w:ascii="Times New Roman" w:hAnsi="Times New Roman" w:cs="Times New Roman"/>
                <w:i/>
                <w:iCs/>
                <w:spacing w:val="-9"/>
                <w:sz w:val="24"/>
                <w:szCs w:val="24"/>
              </w:rPr>
              <w:t>планиров</w:t>
            </w:r>
            <w:r w:rsidR="0087343A" w:rsidRPr="00AE66F6">
              <w:rPr>
                <w:rFonts w:ascii="Times New Roman" w:hAnsi="Times New Roman" w:cs="Times New Roman"/>
                <w:i/>
                <w:iCs/>
                <w:spacing w:val="-9"/>
                <w:sz w:val="24"/>
                <w:szCs w:val="24"/>
              </w:rPr>
              <w:t>а</w:t>
            </w:r>
            <w:r w:rsidR="0087343A" w:rsidRPr="00AE66F6">
              <w:rPr>
                <w:rFonts w:ascii="Times New Roman" w:hAnsi="Times New Roman" w:cs="Times New Roman"/>
                <w:i/>
                <w:iCs/>
                <w:spacing w:val="-9"/>
                <w:sz w:val="24"/>
                <w:szCs w:val="24"/>
              </w:rPr>
              <w:t xml:space="preserve">ние </w:t>
            </w:r>
            <w:proofErr w:type="gramStart"/>
            <w:r w:rsidR="0087343A" w:rsidRPr="00AE66F6">
              <w:rPr>
                <w:rFonts w:ascii="Times New Roman" w:hAnsi="Times New Roman" w:cs="Times New Roman"/>
                <w:i/>
                <w:iCs/>
                <w:spacing w:val="-9"/>
                <w:sz w:val="24"/>
                <w:szCs w:val="24"/>
              </w:rPr>
              <w:t>-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с</w:t>
            </w:r>
            <w:proofErr w:type="gramEnd"/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оставлять план работы с учебн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и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ком, выполнять задания в соответствии с постав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softHyphen/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>ленной целью, отвечать на п</w:t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>ставленные вопросы.</w:t>
            </w:r>
          </w:p>
          <w:p w:rsidR="00B34C54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</w:t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осознают отве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т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ственное отношение к природе, поним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а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ют </w:t>
            </w:r>
            <w:r w:rsidR="0087343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необходимость защиты окружающей среды; проявляют любознательность и инте</w:t>
            </w:r>
            <w:r w:rsidR="0087343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softHyphen/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>рес к изучению природы метод</w:t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>ми естественных наук</w:t>
            </w:r>
          </w:p>
        </w:tc>
        <w:tc>
          <w:tcPr>
            <w:tcW w:w="256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Характеризуют и сравнивают основные среды обитания, а также называют виды растений и животных, населяющих их. Уч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ствуют в коллекти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ной беседе: обмен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ваются мнениями</w:t>
            </w:r>
          </w:p>
        </w:tc>
        <w:tc>
          <w:tcPr>
            <w:tcW w:w="217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Составление 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просов по данной теме</w:t>
            </w:r>
          </w:p>
        </w:tc>
        <w:tc>
          <w:tcPr>
            <w:tcW w:w="149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Работа по карточкам с заданиями. Работа с таблицей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Жизнь на разных 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териках (</w:t>
            </w:r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комбин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рованный</w:t>
            </w:r>
            <w:proofErr w:type="gram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Материки</w:t>
            </w:r>
          </w:p>
        </w:tc>
        <w:tc>
          <w:tcPr>
            <w:tcW w:w="4116" w:type="dxa"/>
          </w:tcPr>
          <w:p w:rsidR="0087343A" w:rsidRPr="00AE66F6" w:rsidRDefault="00C6364A" w:rsidP="002C4F1E">
            <w:pPr>
              <w:shd w:val="clear" w:color="auto" w:fill="FFFFFF"/>
              <w:spacing w:line="259" w:lineRule="exact"/>
              <w:ind w:right="14"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343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научатся опред</w:t>
            </w:r>
            <w:r w:rsidR="0087343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е</w:t>
            </w:r>
            <w:r w:rsidR="0087343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лять основные среды обитания живых орга</w:t>
            </w:r>
            <w:r w:rsidR="0087343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softHyphen/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низмов; называть природные зоны нашей планеты, их обитателей; сравн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и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вать ус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softHyphen/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>ловия обитания в различных природных зонах.</w:t>
            </w:r>
          </w:p>
          <w:p w:rsidR="00C6364A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</w:t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343A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познав</w:t>
            </w:r>
            <w:r w:rsidR="0087343A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</w:t>
            </w:r>
            <w:r w:rsidR="0087343A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тель</w:t>
            </w:r>
            <w:r w:rsidR="0087343A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="0087343A" w:rsidRPr="00AE66F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ные: </w:t>
            </w:r>
            <w:proofErr w:type="spellStart"/>
            <w:r w:rsidR="0087343A" w:rsidRPr="00AE66F6">
              <w:rPr>
                <w:rFonts w:ascii="Times New Roman" w:hAnsi="Times New Roman" w:cs="Times New Roman"/>
                <w:i/>
                <w:iCs/>
                <w:spacing w:val="-7"/>
                <w:sz w:val="24"/>
                <w:szCs w:val="24"/>
              </w:rPr>
              <w:t>общеучебные</w:t>
            </w:r>
            <w:proofErr w:type="spellEnd"/>
            <w:r w:rsidR="0087343A" w:rsidRPr="00AE66F6">
              <w:rPr>
                <w:rFonts w:ascii="Times New Roman" w:hAnsi="Times New Roman" w:cs="Times New Roman"/>
                <w:i/>
                <w:iCs/>
                <w:spacing w:val="-7"/>
                <w:sz w:val="24"/>
                <w:szCs w:val="24"/>
              </w:rPr>
              <w:t xml:space="preserve"> </w:t>
            </w:r>
            <w:r w:rsidR="0087343A" w:rsidRPr="00AE66F6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- применять приемы работы с информацией: поиск и отбор </w:t>
            </w:r>
            <w:r w:rsidR="0087343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источников необходимой инфо</w:t>
            </w:r>
            <w:r w:rsidR="0087343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р</w:t>
            </w:r>
            <w:r w:rsidR="0087343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мации, систематизация информации, осуществлять </w:t>
            </w:r>
            <w:r w:rsidR="0087343A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постановку и формул</w:t>
            </w:r>
            <w:r w:rsidR="0087343A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</w:t>
            </w:r>
            <w:r w:rsidR="0087343A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lastRenderedPageBreak/>
              <w:t>рование проблемы; отвечать на вопр</w:t>
            </w:r>
            <w:r w:rsidR="0087343A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</w:t>
            </w:r>
            <w:r w:rsidR="0087343A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сы; коммуника</w:t>
            </w:r>
            <w:r w:rsidR="0087343A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="0087343A" w:rsidRPr="00AE66F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тивные: планировать учебное сотрудничество с учителем и сверстниками, ис</w:t>
            </w:r>
            <w:r w:rsidR="0087343A" w:rsidRPr="00AE66F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softHyphen/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пользовать речевые средства для дискуссии и аргументации своей позиции, срав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softHyphen/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нивать разные точки зрения, аргументировать свою точку зр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е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ния, отстаивать свою позицию;</w:t>
            </w:r>
            <w:proofErr w:type="gramEnd"/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уметь строить понятное монологическое в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ы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сказывание, обмениваться мнениями в паре, активно слушать одноклассников и понимать их позицию, нахо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softHyphen/>
              <w:t xml:space="preserve">дить ответы на вопросы, формулировать их; </w:t>
            </w:r>
            <w:r w:rsidR="0087343A" w:rsidRPr="00AE66F6">
              <w:rPr>
                <w:rFonts w:ascii="Times New Roman" w:hAnsi="Times New Roman" w:cs="Times New Roman"/>
                <w:i/>
                <w:iCs/>
                <w:spacing w:val="-10"/>
                <w:sz w:val="24"/>
                <w:szCs w:val="24"/>
              </w:rPr>
              <w:t>взаим</w:t>
            </w:r>
            <w:r w:rsidR="0087343A" w:rsidRPr="00AE66F6">
              <w:rPr>
                <w:rFonts w:ascii="Times New Roman" w:hAnsi="Times New Roman" w:cs="Times New Roman"/>
                <w:i/>
                <w:iCs/>
                <w:spacing w:val="-10"/>
                <w:sz w:val="24"/>
                <w:szCs w:val="24"/>
              </w:rPr>
              <w:t>о</w:t>
            </w:r>
            <w:r w:rsidR="0087343A" w:rsidRPr="00AE66F6">
              <w:rPr>
                <w:rFonts w:ascii="Times New Roman" w:hAnsi="Times New Roman" w:cs="Times New Roman"/>
                <w:i/>
                <w:iCs/>
                <w:spacing w:val="-10"/>
                <w:sz w:val="24"/>
                <w:szCs w:val="24"/>
              </w:rPr>
              <w:t xml:space="preserve">действие - 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строить сообщения 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в соотве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т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ствии с учебной задачей, уметь адеква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т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но использовать речевые средст</w:t>
            </w:r>
            <w:r w:rsidR="0087343A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 для дискуссии и аргументации своей п</w:t>
            </w:r>
            <w:r w:rsidR="0087343A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="0087343A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зиции; регулятивные: принимать 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учебную задачу; адекватно восприн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и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мать информацию учителя; </w:t>
            </w:r>
            <w:r w:rsidR="0087343A" w:rsidRPr="00AE66F6">
              <w:rPr>
                <w:rFonts w:ascii="Times New Roman" w:hAnsi="Times New Roman" w:cs="Times New Roman"/>
                <w:i/>
                <w:iCs/>
                <w:spacing w:val="-9"/>
                <w:sz w:val="24"/>
                <w:szCs w:val="24"/>
              </w:rPr>
              <w:t>планиров</w:t>
            </w:r>
            <w:r w:rsidR="0087343A" w:rsidRPr="00AE66F6">
              <w:rPr>
                <w:rFonts w:ascii="Times New Roman" w:hAnsi="Times New Roman" w:cs="Times New Roman"/>
                <w:i/>
                <w:iCs/>
                <w:spacing w:val="-9"/>
                <w:sz w:val="24"/>
                <w:szCs w:val="24"/>
              </w:rPr>
              <w:t>а</w:t>
            </w:r>
            <w:r w:rsidR="0087343A" w:rsidRPr="00AE66F6">
              <w:rPr>
                <w:rFonts w:ascii="Times New Roman" w:hAnsi="Times New Roman" w:cs="Times New Roman"/>
                <w:i/>
                <w:iCs/>
                <w:spacing w:val="-9"/>
                <w:sz w:val="24"/>
                <w:szCs w:val="24"/>
              </w:rPr>
              <w:t xml:space="preserve">ние </w:t>
            </w:r>
            <w:proofErr w:type="gramStart"/>
            <w:r w:rsidR="0087343A" w:rsidRPr="00AE66F6">
              <w:rPr>
                <w:rFonts w:ascii="Times New Roman" w:hAnsi="Times New Roman" w:cs="Times New Roman"/>
                <w:i/>
                <w:iCs/>
                <w:spacing w:val="-9"/>
                <w:sz w:val="24"/>
                <w:szCs w:val="24"/>
              </w:rPr>
              <w:t>-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с</w:t>
            </w:r>
            <w:proofErr w:type="gramEnd"/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оставлять план работы с учебн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ком, выполнять задания в соответствии с постав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softHyphen/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>ленной целью, отвечать на в</w:t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>просы</w:t>
            </w:r>
          </w:p>
          <w:p w:rsidR="00B34C54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</w:t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87343A" w:rsidRPr="00AE66F6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осознают и д</w:t>
            </w:r>
            <w:r w:rsidR="0087343A" w:rsidRPr="00AE66F6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е</w:t>
            </w:r>
            <w:r w:rsidR="0087343A" w:rsidRPr="00AE66F6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монстрируют ответственное отношение к при</w:t>
            </w:r>
            <w:r w:rsidR="0087343A" w:rsidRPr="00AE66F6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softHyphen/>
              <w:t>роде, понимают необходимость защ</w:t>
            </w:r>
            <w:r w:rsidR="0087343A" w:rsidRPr="00AE66F6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и</w:t>
            </w:r>
            <w:r w:rsidR="0087343A" w:rsidRPr="00AE66F6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ты окружающей среды; проявляют люб</w:t>
            </w:r>
            <w:r w:rsidR="0087343A" w:rsidRPr="00AE66F6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о</w:t>
            </w:r>
            <w:r w:rsidR="0087343A" w:rsidRPr="00AE66F6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зна</w:t>
            </w:r>
            <w:r w:rsidR="0087343A" w:rsidRPr="00AE66F6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softHyphen/>
            </w:r>
            <w:r w:rsidR="0087343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тельность и интерес к изучению пр</w:t>
            </w:r>
            <w:r w:rsidR="0087343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и</w:t>
            </w:r>
            <w:r w:rsidR="0087343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роды методами естественных наук</w:t>
            </w:r>
          </w:p>
        </w:tc>
        <w:tc>
          <w:tcPr>
            <w:tcW w:w="256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Выявляют особенн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сти строения живых организмов и объя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няют их взаимосвязь со средой обитания. Участвуют в колле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тивной беседе: обм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ниваются мнениями</w:t>
            </w:r>
          </w:p>
        </w:tc>
        <w:tc>
          <w:tcPr>
            <w:tcW w:w="217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Нахождение 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полнительной 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формации в нау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но-популярной литературе, спр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вочниках, </w:t>
            </w: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мул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тимедийном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пр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ложении</w:t>
            </w:r>
          </w:p>
        </w:tc>
        <w:tc>
          <w:tcPr>
            <w:tcW w:w="149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Терминол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гический диктант. Индивид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альный 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рос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Приро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ные зоны Земли 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(формир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вание 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вых зн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ний)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Природная зона, тундра, тайга, см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шанные и широколис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венные леса, травянистые равнины, ст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пи, пустыни, влажный лес</w:t>
            </w:r>
            <w:proofErr w:type="gramEnd"/>
          </w:p>
        </w:tc>
        <w:tc>
          <w:tcPr>
            <w:tcW w:w="4116" w:type="dxa"/>
          </w:tcPr>
          <w:p w:rsidR="0087343A" w:rsidRPr="00AE66F6" w:rsidRDefault="00C6364A" w:rsidP="002C4F1E">
            <w:pPr>
              <w:shd w:val="clear" w:color="auto" w:fill="FFFFFF"/>
              <w:spacing w:line="264" w:lineRule="exact"/>
              <w:ind w:right="48"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Предметные умения:</w:t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87343A" w:rsidRPr="00AE66F6">
              <w:rPr>
                <w:rFonts w:ascii="Times New Roman" w:hAnsi="Times New Roman" w:cs="Times New Roman"/>
                <w:iCs/>
                <w:spacing w:val="-11"/>
                <w:sz w:val="24"/>
                <w:szCs w:val="24"/>
              </w:rPr>
              <w:t xml:space="preserve">научатся </w:t>
            </w:r>
            <w:r w:rsidR="0087343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наз</w:t>
            </w:r>
            <w:r w:rsidR="0087343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ы</w:t>
            </w:r>
            <w:r w:rsidR="0087343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вать среды обитания организмов, ва</w:t>
            </w:r>
            <w:r w:rsidR="0087343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ж</w:t>
            </w:r>
            <w:r w:rsidR="0087343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нейшие 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природные зоны Земли, черты 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lastRenderedPageBreak/>
              <w:t>приспособленности живых организмов к опреде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softHyphen/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>лённым условиям.</w:t>
            </w:r>
          </w:p>
          <w:p w:rsidR="0087343A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</w:t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343A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познав</w:t>
            </w:r>
            <w:r w:rsidR="0087343A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</w:t>
            </w:r>
            <w:r w:rsidR="0087343A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тель</w:t>
            </w:r>
            <w:r w:rsidR="0087343A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ные: </w:t>
            </w:r>
            <w:proofErr w:type="spellStart"/>
            <w:r w:rsidR="0087343A" w:rsidRPr="00AE66F6">
              <w:rPr>
                <w:rFonts w:ascii="Times New Roman" w:hAnsi="Times New Roman" w:cs="Times New Roman"/>
                <w:i/>
                <w:iCs/>
                <w:spacing w:val="-9"/>
                <w:sz w:val="24"/>
                <w:szCs w:val="24"/>
              </w:rPr>
              <w:t>общеучебные</w:t>
            </w:r>
            <w:proofErr w:type="spellEnd"/>
            <w:r w:rsidR="0087343A" w:rsidRPr="00AE66F6">
              <w:rPr>
                <w:rFonts w:ascii="Times New Roman" w:hAnsi="Times New Roman" w:cs="Times New Roman"/>
                <w:i/>
                <w:iCs/>
                <w:spacing w:val="-9"/>
                <w:sz w:val="24"/>
                <w:szCs w:val="24"/>
              </w:rPr>
              <w:t xml:space="preserve"> - 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использовать разнообразные приемы работы с инфо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р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мацией: 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поиск и отбор источников нео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б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ходимой информации, систематизация информа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softHyphen/>
              <w:t xml:space="preserve">ции; осуществлять постановку и формулирование проблемы; отвечать на вопросы; </w:t>
            </w:r>
            <w:r w:rsidR="0087343A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коммуникативные: планир</w:t>
            </w:r>
            <w:r w:rsidR="0087343A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</w:t>
            </w:r>
            <w:r w:rsidR="0087343A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вать учебное сотрудничество с учит</w:t>
            </w:r>
            <w:r w:rsidR="0087343A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="0087343A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лем и свер</w:t>
            </w:r>
            <w:r w:rsidR="0087343A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стниками, использовать реч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е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вые средства для дискуссии и аргумент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а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ции своей по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softHyphen/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зиции, сравнивать разные точки зрения, отстаивать свою позицию;</w:t>
            </w:r>
            <w:proofErr w:type="gramEnd"/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уметь строить 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понятное монологическое высказывание, обмениваться мнениями в паре, активно 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слушать одноклассников и понимать их позицию, находить ответы на вопросы, </w:t>
            </w:r>
            <w:r w:rsidR="0087343A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формулировать их; регул</w:t>
            </w:r>
            <w:r w:rsidR="0087343A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я</w:t>
            </w:r>
            <w:r w:rsidR="0087343A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тивные: принимать учебную задачу; адекватно вос</w:t>
            </w:r>
            <w:r w:rsidR="0087343A" w:rsidRPr="00AE66F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принимать информацию учителя; </w:t>
            </w:r>
            <w:r w:rsidR="0087343A" w:rsidRPr="00AE66F6">
              <w:rPr>
                <w:rFonts w:ascii="Times New Roman" w:hAnsi="Times New Roman" w:cs="Times New Roman"/>
                <w:i/>
                <w:iCs/>
                <w:spacing w:val="-9"/>
                <w:sz w:val="24"/>
                <w:szCs w:val="24"/>
              </w:rPr>
              <w:t xml:space="preserve">планирование 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- составлять план работы с учеб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softHyphen/>
              <w:t>ником, выполнять задания в соответствии с поставленной целью, отвечать на во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softHyphen/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>просы.</w:t>
            </w:r>
          </w:p>
          <w:p w:rsidR="00B34C54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</w:t>
            </w:r>
            <w:proofErr w:type="gramStart"/>
            <w:r w:rsidR="0087343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:</w:t>
            </w:r>
            <w:proofErr w:type="gramEnd"/>
            <w:r w:rsidR="0087343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демонстрируют ответственное отношение к природе, осо</w:t>
            </w:r>
            <w:r w:rsidR="0087343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softHyphen/>
              <w:t>знают необходимость защиты окружа</w:t>
            </w:r>
            <w:r w:rsidR="0087343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>ю</w:t>
            </w:r>
            <w:r w:rsidR="0087343A" w:rsidRPr="00AE66F6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щей среды; проявляют любознательность </w:t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>и интерес к изучению природы мет</w:t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>дами естественных наук.</w:t>
            </w:r>
          </w:p>
        </w:tc>
        <w:tc>
          <w:tcPr>
            <w:tcW w:w="256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Приводят примеры типичных обитателей материков и приро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ных зон. Работают с картой природных зон</w:t>
            </w:r>
          </w:p>
        </w:tc>
        <w:tc>
          <w:tcPr>
            <w:tcW w:w="217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Осуществление поиска и систем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тизации информ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ции в соответс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вии с учебной з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дачей</w:t>
            </w:r>
          </w:p>
        </w:tc>
        <w:tc>
          <w:tcPr>
            <w:tcW w:w="149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Индивид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альный 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рос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Жизнь в морях и океанах. Лабор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торная 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бота 5 «Опред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ление на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более ра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простр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нённых растений и животных» (ко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плексное примен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ние зн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ний, ум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ний, нав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ков)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Сообщество поверхности воды, донное сообщество, сообщество кораллового рифа, глуб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ководное 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общество. Фотографии, атлас-определитель, чучела, ге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барий и др.</w:t>
            </w:r>
          </w:p>
        </w:tc>
        <w:tc>
          <w:tcPr>
            <w:tcW w:w="4116" w:type="dxa"/>
          </w:tcPr>
          <w:p w:rsidR="0087343A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343A" w:rsidRPr="00AE66F6">
              <w:rPr>
                <w:rFonts w:ascii="Times New Roman" w:hAnsi="Times New Roman" w:cs="Times New Roman"/>
                <w:iCs/>
                <w:spacing w:val="-10"/>
                <w:sz w:val="24"/>
                <w:szCs w:val="24"/>
              </w:rPr>
              <w:t>научатся наз</w:t>
            </w:r>
            <w:r w:rsidR="0087343A" w:rsidRPr="00AE66F6">
              <w:rPr>
                <w:rFonts w:ascii="Times New Roman" w:hAnsi="Times New Roman" w:cs="Times New Roman"/>
                <w:iCs/>
                <w:spacing w:val="-10"/>
                <w:sz w:val="24"/>
                <w:szCs w:val="24"/>
              </w:rPr>
              <w:t>ы</w:t>
            </w:r>
            <w:r w:rsidR="0087343A" w:rsidRPr="00AE66F6">
              <w:rPr>
                <w:rFonts w:ascii="Times New Roman" w:hAnsi="Times New Roman" w:cs="Times New Roman"/>
                <w:iCs/>
                <w:spacing w:val="-10"/>
                <w:sz w:val="24"/>
                <w:szCs w:val="24"/>
              </w:rPr>
              <w:t>вать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сообщества морей и океанов (пер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е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чис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softHyphen/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лять, приводить примеры органи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з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мов), приспособления у живых органи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з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мов 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для выживания, узнавать наиболее распространенные растения и животных своей местности (в том числе редкие и охраняемые виды); определять названия растений и животных с использованием атласа-определителя; сравнивать разли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ч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ные среды обитания; характеризовать условия жизни в различных средах об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тания;</w:t>
            </w:r>
            <w:proofErr w:type="gramEnd"/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выявлять черты приспособленн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о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сти живых организмов к определённым условиям; наблю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softHyphen/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>дать за живыми орг</w:t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>низмами.</w:t>
            </w:r>
          </w:p>
          <w:p w:rsidR="0087343A" w:rsidRPr="00AE66F6" w:rsidRDefault="00C6364A" w:rsidP="002C4F1E">
            <w:pPr>
              <w:shd w:val="clear" w:color="auto" w:fill="FFFFFF"/>
              <w:spacing w:line="245" w:lineRule="exact"/>
              <w:ind w:right="1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</w:t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7343A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познав</w:t>
            </w:r>
            <w:r w:rsidR="0087343A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="0087343A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тельные: </w:t>
            </w:r>
            <w:proofErr w:type="spellStart"/>
            <w:r w:rsidR="0087343A" w:rsidRPr="00AE66F6">
              <w:rPr>
                <w:rFonts w:ascii="Times New Roman" w:hAnsi="Times New Roman" w:cs="Times New Roman"/>
                <w:i/>
                <w:iCs/>
                <w:spacing w:val="-1"/>
                <w:sz w:val="24"/>
                <w:szCs w:val="24"/>
              </w:rPr>
              <w:t>общеучебные</w:t>
            </w:r>
            <w:proofErr w:type="spellEnd"/>
            <w:r w:rsidR="0087343A" w:rsidRPr="00AE66F6">
              <w:rPr>
                <w:rFonts w:ascii="Times New Roman" w:hAnsi="Times New Roman" w:cs="Times New Roman"/>
                <w:i/>
                <w:iCs/>
                <w:spacing w:val="-1"/>
                <w:sz w:val="24"/>
                <w:szCs w:val="24"/>
              </w:rPr>
              <w:t xml:space="preserve"> </w:t>
            </w:r>
            <w:proofErr w:type="gramStart"/>
            <w:r w:rsidR="0087343A" w:rsidRPr="00AE66F6">
              <w:rPr>
                <w:rFonts w:ascii="Times New Roman" w:hAnsi="Times New Roman" w:cs="Times New Roman"/>
                <w:i/>
                <w:iCs/>
                <w:spacing w:val="-1"/>
                <w:sz w:val="24"/>
                <w:szCs w:val="24"/>
              </w:rPr>
              <w:t>-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с</w:t>
            </w:r>
            <w:proofErr w:type="gramEnd"/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облюдать правила поведения и работы с прибор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а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ми и инструментами в кабинете </w:t>
            </w:r>
            <w:r w:rsidR="0087343A" w:rsidRPr="00AE66F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биол</w:t>
            </w:r>
            <w:r w:rsidR="0087343A" w:rsidRPr="00AE66F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</w:t>
            </w:r>
            <w:r w:rsidR="0087343A" w:rsidRPr="00AE66F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гии; осваивать приемы исследовател</w:t>
            </w:r>
            <w:r w:rsidR="0087343A" w:rsidRPr="00AE66F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ь</w:t>
            </w:r>
            <w:r w:rsidR="0087343A" w:rsidRPr="00AE66F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ской деятельности; регулятивные: </w:t>
            </w:r>
            <w:r w:rsidR="0087343A" w:rsidRPr="00AE66F6">
              <w:rPr>
                <w:rFonts w:ascii="Times New Roman" w:hAnsi="Times New Roman" w:cs="Times New Roman"/>
                <w:i/>
                <w:iCs/>
                <w:spacing w:val="-8"/>
                <w:sz w:val="24"/>
                <w:szCs w:val="24"/>
              </w:rPr>
              <w:t xml:space="preserve">планирование </w:t>
            </w:r>
            <w:r w:rsidR="0087343A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- составлять план работы с учебником, выполнять задания в соот</w:t>
            </w:r>
            <w:r w:rsidR="0087343A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softHyphen/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ветствии с поставленной целью, план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и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ровать алгоритм действий по организ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а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ции 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своего рабочего места с установкой на функциональность; </w:t>
            </w:r>
            <w:r w:rsidR="0087343A" w:rsidRPr="00AE66F6">
              <w:rPr>
                <w:rFonts w:ascii="Times New Roman" w:hAnsi="Times New Roman" w:cs="Times New Roman"/>
                <w:i/>
                <w:iCs/>
                <w:spacing w:val="-10"/>
                <w:sz w:val="24"/>
                <w:szCs w:val="24"/>
              </w:rPr>
              <w:t xml:space="preserve">осуществление учебных </w:t>
            </w:r>
            <w:r w:rsidR="0087343A" w:rsidRPr="00AE66F6">
              <w:rPr>
                <w:rFonts w:ascii="Times New Roman" w:hAnsi="Times New Roman" w:cs="Times New Roman"/>
                <w:i/>
                <w:iCs/>
                <w:spacing w:val="-8"/>
                <w:sz w:val="24"/>
                <w:szCs w:val="24"/>
              </w:rPr>
              <w:t xml:space="preserve">действий - </w:t>
            </w:r>
            <w:r w:rsidR="0087343A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выполнять лабор</w:t>
            </w:r>
            <w:r w:rsidR="0087343A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а</w:t>
            </w:r>
            <w:r w:rsidR="0087343A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торную работу; </w:t>
            </w:r>
            <w:proofErr w:type="spellStart"/>
            <w:proofErr w:type="gramStart"/>
            <w:r w:rsidR="0087343A" w:rsidRPr="00AE66F6">
              <w:rPr>
                <w:rFonts w:ascii="Times New Roman" w:hAnsi="Times New Roman" w:cs="Times New Roman"/>
                <w:i/>
                <w:iCs/>
                <w:spacing w:val="-8"/>
                <w:sz w:val="24"/>
                <w:szCs w:val="24"/>
              </w:rPr>
              <w:t>целеполагание</w:t>
            </w:r>
            <w:proofErr w:type="spellEnd"/>
            <w:r w:rsidR="0087343A" w:rsidRPr="00AE66F6">
              <w:rPr>
                <w:rFonts w:ascii="Times New Roman" w:hAnsi="Times New Roman" w:cs="Times New Roman"/>
                <w:i/>
                <w:iCs/>
                <w:spacing w:val="-8"/>
                <w:sz w:val="24"/>
                <w:szCs w:val="24"/>
              </w:rPr>
              <w:t xml:space="preserve"> - </w:t>
            </w:r>
            <w:r w:rsidR="0087343A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выпо</w:t>
            </w:r>
            <w:r w:rsidR="0087343A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л</w:t>
            </w:r>
            <w:r w:rsidR="0087343A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нять поста</w:t>
            </w:r>
            <w:r w:rsidR="0087343A" w:rsidRPr="00AE66F6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softHyphen/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новку учебной задачи на о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с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нове соотнесения того, что уже известно учащимся, </w:t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>и того, что ещё неизвестно; коммуникативные - уметь обмен</w:t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>ваться мне</w:t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ниями в паре, слушать друг 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lastRenderedPageBreak/>
              <w:t>друга, понимать позицию партнера, в том числе и от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softHyphen/>
              <w:t>личную от своей; строить понятные речевые высказывания, д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е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литься своими впе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softHyphen/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>чатлениями.</w:t>
            </w:r>
            <w:proofErr w:type="gramEnd"/>
          </w:p>
          <w:p w:rsidR="00B34C54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</w:t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осознают отве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т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ственное отношение к природе, необх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о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ди</w:t>
            </w:r>
            <w:r w:rsidR="0087343A" w:rsidRPr="00AE66F6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softHyphen/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мость защиты окружающей среды; проявляют любознательность и интерес к изу</w:t>
            </w:r>
            <w:r w:rsidR="0087343A" w:rsidRPr="00AE66F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softHyphen/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>чению природы методами естес</w:t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87343A" w:rsidRPr="00AE66F6">
              <w:rPr>
                <w:rFonts w:ascii="Times New Roman" w:hAnsi="Times New Roman" w:cs="Times New Roman"/>
                <w:sz w:val="24"/>
                <w:szCs w:val="24"/>
              </w:rPr>
              <w:t>венных наук</w:t>
            </w:r>
          </w:p>
        </w:tc>
        <w:tc>
          <w:tcPr>
            <w:tcW w:w="256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Планируют и орган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зуют свое рабочее 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сто. Выполняют лаб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раторную работу. Прогнозируют 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следствия изменений в среде обитания для живых организмов. Объясняют необход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мость сохранения ср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ды обитания для 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раны редких и исч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зающих биологич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ских объектов. Обо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щают и систематиз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руют знания</w:t>
            </w:r>
          </w:p>
        </w:tc>
        <w:tc>
          <w:tcPr>
            <w:tcW w:w="217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работы, фиксир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вание результатов, использование 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мерительных пр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боров, формул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рование выводов</w:t>
            </w:r>
          </w:p>
        </w:tc>
        <w:tc>
          <w:tcPr>
            <w:tcW w:w="149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Письме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ный отчет о продела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ной работе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Практич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ская раб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та 1 «И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следование особенн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стей строения растений и животных, связанных со средой обитания. Эколог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ческие проблемы местности и досту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ные пути решения (примен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ние зн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ний)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Экология, экологич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ские пробл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мы</w:t>
            </w:r>
          </w:p>
        </w:tc>
        <w:tc>
          <w:tcPr>
            <w:tcW w:w="4116" w:type="dxa"/>
          </w:tcPr>
          <w:p w:rsidR="00C6364A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3C6782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научатся 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сра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нивать различные среды обитания; характеризовать условия жизни в различных средах обитания; выя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лять черты </w:t>
            </w:r>
            <w:proofErr w:type="spellStart"/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приспособленност</w:t>
            </w:r>
            <w:proofErr w:type="spellEnd"/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живых организмов к определенным услов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ям; приводить примеры обитателей морей и океанов; наблюдать за ж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выми организмами.</w:t>
            </w:r>
          </w:p>
          <w:p w:rsidR="00C6364A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познав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тельные: </w:t>
            </w:r>
            <w:proofErr w:type="spellStart"/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общеучебные</w:t>
            </w:r>
            <w:proofErr w:type="spellEnd"/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– соблюдать правила поведения и работы с приб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рами и инструментами в кабинете биологии; владеть приемами иссл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довательской деятельности; регул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тивные: планирование: планирование – составлять план работы с учебн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ком, выполнять задания в соответс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вии с поставленной целью,  планир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вать алгоритм действий по организ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ции своего рабочего места с устано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 w:rsidR="00912D16" w:rsidRPr="00AE66F6">
              <w:rPr>
                <w:rFonts w:ascii="Times New Roman" w:hAnsi="Times New Roman" w:cs="Times New Roman"/>
                <w:sz w:val="24"/>
                <w:szCs w:val="24"/>
              </w:rPr>
              <w:t>й на функциональность; осущест</w:t>
            </w:r>
            <w:r w:rsidR="00912D16" w:rsidRPr="00AE66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12D16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ление учебных действий – выполнять </w:t>
            </w:r>
            <w:r w:rsidR="00912D16"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практическую работу, </w:t>
            </w:r>
            <w:proofErr w:type="spellStart"/>
            <w:r w:rsidR="00912D16" w:rsidRPr="00AE66F6">
              <w:rPr>
                <w:rFonts w:ascii="Times New Roman" w:hAnsi="Times New Roman" w:cs="Times New Roman"/>
                <w:sz w:val="24"/>
                <w:szCs w:val="24"/>
              </w:rPr>
              <w:t>целеполагание</w:t>
            </w:r>
            <w:proofErr w:type="spellEnd"/>
            <w:r w:rsidR="00912D16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– осуществлять постановку учебной задачи на основе соотнесения того, что уже известно</w:t>
            </w:r>
            <w:proofErr w:type="gramStart"/>
            <w:r w:rsidR="00912D16" w:rsidRPr="00AE66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912D16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912D16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="00912D16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того, что еще н</w:t>
            </w:r>
            <w:r w:rsidR="00912D16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912D16" w:rsidRPr="00AE66F6">
              <w:rPr>
                <w:rFonts w:ascii="Times New Roman" w:hAnsi="Times New Roman" w:cs="Times New Roman"/>
                <w:sz w:val="24"/>
                <w:szCs w:val="24"/>
              </w:rPr>
              <w:t>известно; коммуникативные – сл</w:t>
            </w:r>
            <w:r w:rsidR="00912D16" w:rsidRPr="00AE66F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12D16" w:rsidRPr="00AE66F6">
              <w:rPr>
                <w:rFonts w:ascii="Times New Roman" w:hAnsi="Times New Roman" w:cs="Times New Roman"/>
                <w:sz w:val="24"/>
                <w:szCs w:val="24"/>
              </w:rPr>
              <w:t>шать и понимать  речь других людей.</w:t>
            </w:r>
          </w:p>
          <w:p w:rsidR="00B34C54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: осознают отве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ственное отношение к природе, н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обходимость защиты окружающей среды; проявляют любознательность и интерес к изучению природы мет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дами естественных наук; осознают потребность и готовность к самоо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4B626D" w:rsidRPr="00AE66F6">
              <w:rPr>
                <w:rFonts w:ascii="Times New Roman" w:hAnsi="Times New Roman" w:cs="Times New Roman"/>
                <w:sz w:val="24"/>
                <w:szCs w:val="24"/>
              </w:rPr>
              <w:t>разованию, в том числе и в рамках самостоятельной деятельности вне школы</w:t>
            </w:r>
          </w:p>
        </w:tc>
        <w:tc>
          <w:tcPr>
            <w:tcW w:w="256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 природные зоны Земли, характ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ризуют их основные особенности и выя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ляют закономерности распределения орг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низмов в каждой из сред. Выполняют практическую работу. Обобщают и систем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тизируют знания. 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лают выводы</w:t>
            </w:r>
          </w:p>
        </w:tc>
        <w:tc>
          <w:tcPr>
            <w:tcW w:w="217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Нахождение 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полнительной 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формации в нау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но-популярной литературе, спр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вочниках</w:t>
            </w:r>
          </w:p>
        </w:tc>
        <w:tc>
          <w:tcPr>
            <w:tcW w:w="149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Письме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ный отчет о продела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ной работе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Контрол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ная работа по теме «Среда обитания живых 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ганизмов» (контроль знаний)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Наземная, водная, по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венная среды обитания ж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вых органи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мов</w:t>
            </w:r>
          </w:p>
        </w:tc>
        <w:tc>
          <w:tcPr>
            <w:tcW w:w="4116" w:type="dxa"/>
          </w:tcPr>
          <w:p w:rsidR="00C6364A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научатся пр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>менять полученные знания в сам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>стоятельной работе.</w:t>
            </w:r>
          </w:p>
          <w:p w:rsidR="00C6364A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познав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>тельные: устанавливать причинно-следственные связи; владеть навык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>ми контроля и оценки своей деятел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>ности; применять знания при реш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>нии биологических задач; регуляти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>ные: принимать учебную задачу; ад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кватно воспринимать информацию учителя; планирование – составлять  план работы, выполнять задания в </w:t>
            </w:r>
            <w:proofErr w:type="spellStart"/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>соотвествии</w:t>
            </w:r>
            <w:proofErr w:type="spellEnd"/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с поставленной </w:t>
            </w:r>
            <w:proofErr w:type="spellStart"/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>уелью</w:t>
            </w:r>
            <w:proofErr w:type="spellEnd"/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="00835247" w:rsidRPr="00AE66F6">
              <w:rPr>
                <w:rFonts w:ascii="Times New Roman" w:hAnsi="Times New Roman" w:cs="Times New Roman"/>
                <w:sz w:val="24"/>
                <w:szCs w:val="24"/>
              </w:rPr>
              <w:t>целеполагание</w:t>
            </w:r>
            <w:proofErr w:type="spellEnd"/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-  осуществлять п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становку учебной задачи на основе 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соотнесения того, что уже известно, и того, что еще неизвестно.</w:t>
            </w:r>
            <w:proofErr w:type="gramEnd"/>
          </w:p>
          <w:p w:rsidR="00B34C54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>: нравственно-этическая ориентация – ориентир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>ются на моральную норму трудол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бия и умения в любом деле; </w:t>
            </w:r>
            <w:proofErr w:type="spellStart"/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>смысл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  <w:proofErr w:type="spellEnd"/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– имеют желание и стремление учиться, делают пр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6F340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вильный выбор для себя: как надо учиться и чему </w:t>
            </w:r>
          </w:p>
        </w:tc>
        <w:tc>
          <w:tcPr>
            <w:tcW w:w="6237" w:type="dxa"/>
            <w:gridSpan w:val="3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Тестовая контрольная работа в нескольких вариантах из заданий разного вида:</w:t>
            </w:r>
          </w:p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- выбор одного правильного ответа из нескольких пре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ложенных;</w:t>
            </w:r>
          </w:p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- установление соответствий;</w:t>
            </w:r>
          </w:p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- составление сравнительной таблицы;</w:t>
            </w:r>
          </w:p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- нахождение ошибок в приведенном тексте;</w:t>
            </w:r>
          </w:p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- представление развернутого ответа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Как чел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век по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вился на Земле. 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бораторная работа 6 «Измер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ние своего роста и массы 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8A1572" w:rsidRPr="00AE66F6">
              <w:rPr>
                <w:rFonts w:ascii="Times New Roman" w:hAnsi="Times New Roman" w:cs="Times New Roman"/>
                <w:sz w:val="24"/>
                <w:szCs w:val="24"/>
              </w:rPr>
              <w:t>ла»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(ко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плексное примен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ние зн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ний, ум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ний, нав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ков)  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Антропог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нез, предки человека, эволюция, дриопитеки, австралоп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теки</w:t>
            </w:r>
          </w:p>
        </w:tc>
        <w:tc>
          <w:tcPr>
            <w:tcW w:w="4116" w:type="dxa"/>
          </w:tcPr>
          <w:p w:rsidR="00C6364A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06DE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узнают этапы происхождения человека, предков 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человека, их характерные черты, о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раз жизни; объяснять причины нег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тивного влияния хозяйственной де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тельности человека на природу; роль растений и жи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вотных в жизни чел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века; обосновывать необходимость принятия мер по охране живой пр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роды; соблюдать правила поведения в природе; различать на живых об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ектах, таблицах опасные для жизни человека виды растений и животных;</w:t>
            </w:r>
            <w:proofErr w:type="gramEnd"/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вес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ти здоровый образ жизни и б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роться с вредными привычками св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их товарищей.</w:t>
            </w:r>
          </w:p>
          <w:p w:rsidR="00B406DE" w:rsidRPr="00AE66F6" w:rsidRDefault="00C6364A" w:rsidP="002C4F1E">
            <w:pPr>
              <w:shd w:val="clear" w:color="auto" w:fill="FFFFFF"/>
              <w:spacing w:line="254" w:lineRule="exact"/>
              <w:ind w:right="77"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06DE" w:rsidRPr="00AE66F6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>позн</w:t>
            </w:r>
            <w:r w:rsidR="00B406DE" w:rsidRPr="00AE66F6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>а</w:t>
            </w:r>
            <w:r w:rsidR="00B406DE" w:rsidRPr="00AE66F6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t>ватель</w:t>
            </w:r>
            <w:r w:rsidR="00B406DE" w:rsidRPr="00AE66F6">
              <w:rPr>
                <w:rFonts w:ascii="Times New Roman" w:hAnsi="Times New Roman" w:cs="Times New Roman"/>
                <w:spacing w:val="37"/>
                <w:sz w:val="24"/>
                <w:szCs w:val="24"/>
              </w:rPr>
              <w:softHyphen/>
            </w:r>
            <w:r w:rsidR="00B406DE" w:rsidRPr="00AE66F6">
              <w:rPr>
                <w:rFonts w:ascii="Times New Roman" w:hAnsi="Times New Roman" w:cs="Times New Roman"/>
                <w:spacing w:val="30"/>
                <w:sz w:val="24"/>
                <w:szCs w:val="24"/>
              </w:rPr>
              <w:t>ные: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406DE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общеучебные</w:t>
            </w:r>
            <w:proofErr w:type="spellEnd"/>
            <w:r w:rsidR="00B406DE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- 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менять приемы работы с информ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цией: поиск и отбор </w:t>
            </w:r>
            <w:r w:rsidR="00B406DE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источников н</w:t>
            </w:r>
            <w:r w:rsidR="00B406DE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="00B406DE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обходимой информации, системат</w:t>
            </w:r>
            <w:r w:rsidR="00B406DE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="00B406DE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зация информации; формулиро</w:t>
            </w:r>
            <w:r w:rsidR="00B406DE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вать проблему; отвечать на вопросы уч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теля; </w:t>
            </w:r>
            <w:r w:rsidR="00B406DE" w:rsidRPr="00AE66F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>регулятивные: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06DE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планиров</w:t>
            </w:r>
            <w:r w:rsidR="00B406DE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</w:t>
            </w:r>
            <w:r w:rsidR="00B406DE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ние </w:t>
            </w:r>
            <w:proofErr w:type="gramStart"/>
            <w:r w:rsidR="00B406DE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</w:t>
            </w:r>
            <w:r w:rsidR="00B406DE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proofErr w:type="gramEnd"/>
            <w:r w:rsidR="00B406DE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оставлять план работы с уче</w:t>
            </w:r>
            <w:r w:rsidR="00B406DE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</w:t>
            </w:r>
            <w:r w:rsidR="00B406DE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ником, выполнять задания в соотве</w:t>
            </w:r>
            <w:r w:rsidR="00B406DE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</w:t>
            </w:r>
            <w:r w:rsidR="00B406DE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ствии с постав</w:t>
            </w:r>
            <w:r w:rsidR="00B406DE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ленной целью, план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ровать алгоритм действий по орг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низации своего рабочего </w:t>
            </w:r>
            <w:r w:rsidR="00B406DE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места с у</w:t>
            </w:r>
            <w:r w:rsidR="00B406DE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="00B406DE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тановкой на функциональность; </w:t>
            </w:r>
            <w:proofErr w:type="gramStart"/>
            <w:r w:rsidR="00B406DE" w:rsidRPr="00AE66F6">
              <w:rPr>
                <w:rFonts w:ascii="Times New Roman" w:hAnsi="Times New Roman" w:cs="Times New Roman"/>
                <w:i/>
                <w:iCs/>
                <w:spacing w:val="-1"/>
                <w:sz w:val="24"/>
                <w:szCs w:val="24"/>
              </w:rPr>
              <w:t xml:space="preserve">осуществление учебных действий </w:t>
            </w:r>
            <w:r w:rsidR="00B406DE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- вы</w:t>
            </w:r>
            <w:r w:rsidR="00B406DE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  <w:t xml:space="preserve">полнять лабораторную работу; </w:t>
            </w:r>
            <w:proofErr w:type="spellStart"/>
            <w:r w:rsidR="00B406DE" w:rsidRPr="00AE66F6">
              <w:rPr>
                <w:rFonts w:ascii="Times New Roman" w:hAnsi="Times New Roman" w:cs="Times New Roman"/>
                <w:i/>
                <w:iCs/>
                <w:spacing w:val="-1"/>
                <w:sz w:val="24"/>
                <w:szCs w:val="24"/>
              </w:rPr>
              <w:t>целеполагание</w:t>
            </w:r>
            <w:proofErr w:type="spellEnd"/>
            <w:r w:rsidR="00B406DE" w:rsidRPr="00AE66F6">
              <w:rPr>
                <w:rFonts w:ascii="Times New Roman" w:hAnsi="Times New Roman" w:cs="Times New Roman"/>
                <w:i/>
                <w:iCs/>
                <w:spacing w:val="-1"/>
                <w:sz w:val="24"/>
                <w:szCs w:val="24"/>
              </w:rPr>
              <w:t xml:space="preserve"> - </w:t>
            </w:r>
            <w:r w:rsidR="00B406DE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осуществлять пост</w:t>
            </w:r>
            <w:r w:rsidR="00B406DE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="00B406DE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новку учебной 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задачи на основе с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отнесения того, что уже известно, и того, что ещё неизвестно; </w:t>
            </w:r>
            <w:r w:rsidR="00B406DE" w:rsidRPr="00AE66F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>комм</w:t>
            </w:r>
            <w:r w:rsidR="00B406DE" w:rsidRPr="00AE66F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>у</w:t>
            </w:r>
            <w:r w:rsidR="00B406DE" w:rsidRPr="00AE66F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>никативные: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06DE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обмениваться мн</w:t>
            </w:r>
            <w:r w:rsidR="00B406DE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</w:t>
            </w:r>
            <w:r w:rsidR="00B406DE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ниями в паре, слушать друг друга, по</w:t>
            </w:r>
            <w:r w:rsidR="00B406DE" w:rsidRPr="00AE66F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="00B406DE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нимать позицию партнера, в том числе и отличную от своей; строить понятные ре</w:t>
            </w:r>
            <w:r w:rsidR="00B406DE" w:rsidRPr="00AE66F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чевые высказывания, делиться своими впечатлениями.</w:t>
            </w:r>
            <w:proofErr w:type="gramEnd"/>
          </w:p>
          <w:p w:rsidR="00B34C54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: осознают отве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ственное отношение к природе, пр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являют любознательность и интерес к изучению природы методами ест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ственных наук</w:t>
            </w:r>
          </w:p>
        </w:tc>
        <w:tc>
          <w:tcPr>
            <w:tcW w:w="256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Описывать основные этапы антропогенеза, характерные особе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ности предковых форм Человека разу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ного. Планируют и организуют свое 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бочее место. Выпо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няют лабораторную работу. Обобщают и систематизируют зн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ния. Делают выводы</w:t>
            </w:r>
          </w:p>
        </w:tc>
        <w:tc>
          <w:tcPr>
            <w:tcW w:w="217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работы, фиксир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вание результатов, использование 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мерительных пр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боров, формул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рование выводов</w:t>
            </w:r>
          </w:p>
        </w:tc>
        <w:tc>
          <w:tcPr>
            <w:tcW w:w="149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Письме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ный отчет о продела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ной работе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Как чел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век изм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нил Зе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лю. Жизнь под угр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зой. Не станет ли Земля пу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тыней? (комбин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рованный)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Красная кн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га, радиоа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тивные отх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ды, озоновая дыра, кисло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ные дожди, парниковый эффект би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логическое разнообразие, питомники, 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ботанические сады, зап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ведники, 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циональные парки, опу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тынивание</w:t>
            </w:r>
            <w:proofErr w:type="gramEnd"/>
          </w:p>
        </w:tc>
        <w:tc>
          <w:tcPr>
            <w:tcW w:w="4116" w:type="dxa"/>
          </w:tcPr>
          <w:p w:rsidR="00C6364A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Предметные умения:</w:t>
            </w:r>
          </w:p>
          <w:p w:rsidR="00D240C4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познав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ные: </w:t>
            </w:r>
            <w:proofErr w:type="spellStart"/>
            <w:r w:rsidR="00D240C4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общеучебные</w:t>
            </w:r>
            <w:proofErr w:type="spellEnd"/>
            <w:r w:rsidR="00D240C4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- формулир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вать ответы на вопросы учителя; и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пользовать разнообразные приемы работы с информацией: поиск и о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бор источников необходимой и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формации, систематизация информа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ции; осуществлять постановку и формулирование проблемы; отвечать 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вопросы; коммуника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тивные: пл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нировать учебное сотрудничество с учителем и сверстниками, использ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вать речевые средства для дискуссии и аргументации своей позиции;</w:t>
            </w:r>
            <w:proofErr w:type="gramEnd"/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стр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ить понятное монологическое выск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зывание, обмениваться мнениями в паре, активно слушать одноклассн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ков и понимать их позицию, нах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дить ответы на во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просы, формулир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вать их; регулятивные: принимать учебную задачу; адек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ватно воспр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нимать информацию учителя; </w:t>
            </w:r>
            <w:r w:rsidR="00D240C4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план</w:t>
            </w:r>
            <w:r w:rsidR="00D240C4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</w:t>
            </w:r>
            <w:r w:rsidR="00D240C4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рование 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- составлять план работы с учебником, выполнять задания в с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ответствии с поставленной целью, отвечать на вопросы.</w:t>
            </w:r>
          </w:p>
          <w:p w:rsidR="00B34C54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демонстрируют ответственное отношение к природе 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ответственное отношение к природе, осознают необходимость защиты о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ружающей среды; стремятся к здор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вому образу жизни; демонстрируют любознательность и интерес к изуч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t>нию природы методами есте</w:t>
            </w:r>
            <w:r w:rsidR="00B406DE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ственных наук</w:t>
            </w:r>
          </w:p>
        </w:tc>
        <w:tc>
          <w:tcPr>
            <w:tcW w:w="256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Анализируют после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ствия хозяйственной деятельности человека в природе. Называют исчезнувшие виды растений и животных. Участвуют в колле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тивно беседе: обмен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ваются мнениями. 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зывают и узнают в природе редкие и 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чезающие виды раст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 и животных. 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ясняют, какие редкие и исчезающие виды растений и животных обитают в их регионе. Участвуют в колле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тивной беседе: обм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ниваются мнениями: объясняют причины исчезновения степей, лесов, болот, обмел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ния рек</w:t>
            </w:r>
          </w:p>
        </w:tc>
        <w:tc>
          <w:tcPr>
            <w:tcW w:w="217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Осуществление поиска, отбора и систематизации информации в 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ответствии с уче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ной задачей, 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хождение допо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нительной инфо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мации в научно-популярной лит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ратуре, справо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никах, </w:t>
            </w: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мультим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дийном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прилож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нии</w:t>
            </w:r>
          </w:p>
        </w:tc>
        <w:tc>
          <w:tcPr>
            <w:tcW w:w="149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Фронтал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ный опрос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1384" w:type="dxa"/>
          </w:tcPr>
          <w:p w:rsidR="00B34C54" w:rsidRPr="00AE66F6" w:rsidRDefault="00B34C54" w:rsidP="002374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Здоровье человека и безопа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ность жи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ни. </w:t>
            </w:r>
            <w:r w:rsidR="002374B1" w:rsidRPr="00AE66F6">
              <w:rPr>
                <w:rFonts w:ascii="Times New Roman" w:hAnsi="Times New Roman" w:cs="Times New Roman"/>
                <w:sz w:val="24"/>
                <w:szCs w:val="24"/>
              </w:rPr>
              <w:t>Пра</w:t>
            </w:r>
            <w:r w:rsidR="002374B1" w:rsidRPr="00AE66F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2374B1" w:rsidRPr="00AE66F6">
              <w:rPr>
                <w:rFonts w:ascii="Times New Roman" w:hAnsi="Times New Roman" w:cs="Times New Roman"/>
                <w:sz w:val="24"/>
                <w:szCs w:val="24"/>
              </w:rPr>
              <w:t>тическая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работа </w:t>
            </w:r>
            <w:r w:rsidR="002374B1" w:rsidRPr="00AE66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«Просте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шие сп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собы ок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зания пе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вой довр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чебной помощи (примен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ние зн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ний) 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Вредные пр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вычки, здор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вый образ жизни, ядов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тые растения, ядовитые ж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вотные</w:t>
            </w:r>
          </w:p>
        </w:tc>
        <w:tc>
          <w:tcPr>
            <w:tcW w:w="4116" w:type="dxa"/>
          </w:tcPr>
          <w:p w:rsidR="00C6364A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Предметные умения: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научатся с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блюдать правила поведения человека в опасных ситуациях природного происхождения, демонстрировать простейшие способы ока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зания пе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вой помощи при ожогах, обморож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нии и др.; вести здоровый образ жиз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 и бороться с вредными привычк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ми своих товарищей.</w:t>
            </w:r>
          </w:p>
          <w:p w:rsidR="00C6364A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познав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ные: </w:t>
            </w:r>
            <w:proofErr w:type="spellStart"/>
            <w:r w:rsidR="00D240C4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общеучебные</w:t>
            </w:r>
            <w:proofErr w:type="spellEnd"/>
            <w:r w:rsidR="00D240C4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- 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использовать приемы работы с информацией: п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иск и отбор источников необходимой информации, систематизация инфо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мации; осуществлять постановку и формулирование проблемы; осва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вать приемы исследовательской де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тельности; соблюдать правила пов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дения и работы с приборами и инс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румен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тами в кабинете биологии; р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гулятивные: </w:t>
            </w:r>
            <w:r w:rsidR="00D240C4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планировани</w:t>
            </w:r>
            <w:proofErr w:type="gramStart"/>
            <w:r w:rsidR="00D240C4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е-</w:t>
            </w:r>
            <w:proofErr w:type="gramEnd"/>
            <w:r w:rsidR="00D240C4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соста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лять план ра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боты с учебником, в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полнять задания в соответствии с п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ставленной целью, </w:t>
            </w:r>
            <w:r w:rsidR="00D240C4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осу</w:t>
            </w:r>
            <w:r w:rsidR="00D240C4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softHyphen/>
              <w:t xml:space="preserve">ществление учебных действий - 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выполнять лаб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раторную работу, </w:t>
            </w:r>
            <w:proofErr w:type="spellStart"/>
            <w:r w:rsidR="00D240C4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целеполагание</w:t>
            </w:r>
            <w:proofErr w:type="spellEnd"/>
            <w:r w:rsidR="00D240C4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-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формулировать учебную задачу на основе соотнесения того, что уже и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вестно учащимся, и того, что ещё н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известно; коммуникативные: слушать и пони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мать речь других людей; сам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стоятельно организовывать учебное взаимодействие при работе в группе.</w:t>
            </w:r>
          </w:p>
          <w:p w:rsidR="00B34C54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: демонстрируют ответственное отношение к природе, необходимость защиты окружающей среды; стремятся к соблюдению зд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рового образа жизни; </w:t>
            </w:r>
            <w:proofErr w:type="spellStart"/>
            <w:r w:rsidR="00D240C4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смыслообраз</w:t>
            </w:r>
            <w:r w:rsidR="00D240C4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</w:t>
            </w:r>
            <w:r w:rsidR="00D240C4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вание</w:t>
            </w:r>
            <w:proofErr w:type="spellEnd"/>
            <w:r w:rsidR="00D240C4" w:rsidRPr="00AE66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- стремятся хорошо </w:t>
            </w:r>
            <w:proofErr w:type="gramStart"/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учиться</w:t>
            </w:r>
            <w:proofErr w:type="gramEnd"/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сориентированы на ка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softHyphen/>
              <w:t>чественное п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240C4" w:rsidRPr="00AE66F6">
              <w:rPr>
                <w:rFonts w:ascii="Times New Roman" w:hAnsi="Times New Roman" w:cs="Times New Roman"/>
                <w:sz w:val="24"/>
                <w:szCs w:val="24"/>
              </w:rPr>
              <w:t>лучение образования</w:t>
            </w:r>
          </w:p>
        </w:tc>
        <w:tc>
          <w:tcPr>
            <w:tcW w:w="256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Обосновывают нео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ходимость соблюд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ния правил поведения в природе и соблюд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ние </w:t>
            </w:r>
          </w:p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Выполнения гигиен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ческих требований и 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 поведения, 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правленных  на сохр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нение здоровья</w:t>
            </w:r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нируют и организуют свое рабочее место. Выполняют лабор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торную работу. Обобщают и систем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тизируют знания</w:t>
            </w:r>
          </w:p>
        </w:tc>
        <w:tc>
          <w:tcPr>
            <w:tcW w:w="217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Составление плана работы, фиксир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вание результатов, </w:t>
            </w: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исползование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пр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стых измерител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ных приборов, формулирование 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выводов</w:t>
            </w:r>
          </w:p>
        </w:tc>
        <w:tc>
          <w:tcPr>
            <w:tcW w:w="149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Письме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ный отчет о продела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ной работе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Контрол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ная работа по теме «Человек на Земле» (контроль знаний)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Биологич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ское разноо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разие, Кра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ная книга, здоровый 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раз жизни</w:t>
            </w:r>
          </w:p>
        </w:tc>
        <w:tc>
          <w:tcPr>
            <w:tcW w:w="4116" w:type="dxa"/>
          </w:tcPr>
          <w:p w:rsidR="00EA2C63" w:rsidRPr="00AE66F6" w:rsidRDefault="00EA2C63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Предметные умения: научатся пр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менять полученные знания в сам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стоятельной работе; объяснять роль растений и животных в жизни чел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века.</w:t>
            </w:r>
          </w:p>
          <w:p w:rsidR="00EA2C63" w:rsidRPr="00AE66F6" w:rsidRDefault="00EA2C63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 познав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тельные: устанавливать причинно-следственные связи; владеть навык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ми контроля и оценки своей деятел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ности; применять знания при реш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нии биологических задач; регуляти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ные: принимать учебную задачу; ад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кватно воспринимать информацию учителя; планирование – составлять  план работы, выполнять задания в </w:t>
            </w: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соотвествии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с поставленной </w:t>
            </w: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уелью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целеполагание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-  осуществлять 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становку учебной задачи на основе соотнесения того, что уже известно, и того, что еще неизвестно.</w:t>
            </w:r>
            <w:proofErr w:type="gramEnd"/>
          </w:p>
          <w:p w:rsidR="00B34C54" w:rsidRPr="00AE66F6" w:rsidRDefault="00EA2C63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умения: проявляют 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теллектуальные и творческие сп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собности; понимают необходимость учения, осознают свои возможности в учении</w:t>
            </w:r>
          </w:p>
        </w:tc>
        <w:tc>
          <w:tcPr>
            <w:tcW w:w="6237" w:type="dxa"/>
            <w:gridSpan w:val="3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Тестовая контрольная работа в нескольких вариантах из заданий разного вида:</w:t>
            </w:r>
          </w:p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- выбор одного правильного ответа из нескольких пре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ложенных;</w:t>
            </w:r>
          </w:p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- установление соответствий;</w:t>
            </w:r>
          </w:p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- составление сравнительной таблицы;</w:t>
            </w:r>
          </w:p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- нахождение ошибок в приведенном тексте;</w:t>
            </w:r>
          </w:p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- представление развернутого ответа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Обобщ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ние и 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вторение </w:t>
            </w:r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за год 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(систем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тизация знаний)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Здоровый 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раз жизни. Тела, вещес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ва, смеси, х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мические 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элементы, физические и химические явления, пр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стые и сло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ные вещества</w:t>
            </w:r>
          </w:p>
        </w:tc>
        <w:tc>
          <w:tcPr>
            <w:tcW w:w="4116" w:type="dxa"/>
          </w:tcPr>
          <w:p w:rsidR="00AB3187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Предметные умения: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научатся с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блюдать правила поведения человека в опасных ситуациях природного происхождения; применять просте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шие способы оказания первой мед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цинской помощи при ожогах, обм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рожениях и др.; называть приспосо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ления у живых организмов для в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живания; вести здоровый образ жи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ни и бороться с вредными привычк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ми своих товарищей; объяснять роль ра</w:t>
            </w:r>
            <w:r w:rsidR="00AB3187" w:rsidRPr="00AE66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тений и животных в жизни чел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AB3187" w:rsidRPr="00AE66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ека; обосновывать необходимость принятия мер по охране живой пр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роды; соблюдать правила поведения в пр</w:t>
            </w:r>
            <w:r w:rsidR="00AB3187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r w:rsidR="00AB3187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; различать на живых об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ектах, таблицах опасные для жизни чело</w:t>
            </w:r>
            <w:r w:rsidR="00AB3187" w:rsidRPr="00AE66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ека виды растений и</w:t>
            </w:r>
            <w:r w:rsidR="00AB3187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животных; объяснять роль растений и животных в жизни человека; обосновывать н</w:t>
            </w:r>
            <w:r w:rsidR="00AB3187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AB3187" w:rsidRPr="00AE66F6">
              <w:rPr>
                <w:rFonts w:ascii="Times New Roman" w:hAnsi="Times New Roman" w:cs="Times New Roman"/>
                <w:sz w:val="24"/>
                <w:szCs w:val="24"/>
              </w:rPr>
              <w:t>обходимость принятия мер по охране живой природы; соблюдать правила поведения в природе.</w:t>
            </w:r>
          </w:p>
          <w:p w:rsidR="00C6364A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</w:t>
            </w:r>
            <w:r w:rsidR="00AB3187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познав</w:t>
            </w:r>
            <w:r w:rsidR="00AB3187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AB3187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льные: </w:t>
            </w:r>
            <w:proofErr w:type="spellStart"/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общеучебные</w:t>
            </w:r>
            <w:proofErr w:type="spellEnd"/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– использ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вать приемы работы с информацией: поиск и отбор источников необход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мой информации, систематизировать информацию; осуществлять пост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новку и формулирование проблемы; логические – </w:t>
            </w:r>
            <w:r w:rsidR="00AB3187" w:rsidRPr="00AE66F6">
              <w:rPr>
                <w:rFonts w:ascii="Times New Roman" w:hAnsi="Times New Roman" w:cs="Times New Roman"/>
                <w:sz w:val="24"/>
                <w:szCs w:val="24"/>
              </w:rPr>
              <w:t>устанавливать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причи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но-следственные связи; коммуник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тивные – слушать и понимать на слух речь учителя, одноклассников, осо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нанно </w:t>
            </w:r>
            <w:r w:rsidR="00AB3187" w:rsidRPr="00AE66F6">
              <w:rPr>
                <w:rFonts w:ascii="Times New Roman" w:hAnsi="Times New Roman" w:cs="Times New Roman"/>
                <w:sz w:val="24"/>
                <w:szCs w:val="24"/>
              </w:rPr>
              <w:t>строить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речевое высказывание, использовать речь для своих дейс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вий; регулятивные – свободно орие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тироваться в содержании и заданиях </w:t>
            </w:r>
            <w:r w:rsidR="00AB3187" w:rsidRPr="00AE66F6">
              <w:rPr>
                <w:rFonts w:ascii="Times New Roman" w:hAnsi="Times New Roman" w:cs="Times New Roman"/>
                <w:sz w:val="24"/>
                <w:szCs w:val="24"/>
              </w:rPr>
              <w:t>учебника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, тетради.</w:t>
            </w:r>
            <w:proofErr w:type="gramEnd"/>
          </w:p>
          <w:p w:rsidR="00B34C54" w:rsidRPr="00AE66F6" w:rsidRDefault="00C6364A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: владеют спос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бами самоорганизации учебной де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тельности, что включает в себя ум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ние ставить цели и планировать ли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064E30" w:rsidRPr="00AE66F6">
              <w:rPr>
                <w:rFonts w:ascii="Times New Roman" w:hAnsi="Times New Roman" w:cs="Times New Roman"/>
                <w:sz w:val="24"/>
                <w:szCs w:val="24"/>
              </w:rPr>
              <w:t>ную учебную деятельность; проводят самооценку уровня личных учебных достижений</w:t>
            </w:r>
            <w:r w:rsidR="00AB3187" w:rsidRPr="00AE66F6">
              <w:rPr>
                <w:rFonts w:ascii="Times New Roman" w:hAnsi="Times New Roman" w:cs="Times New Roman"/>
                <w:sz w:val="24"/>
                <w:szCs w:val="24"/>
              </w:rPr>
              <w:t>; проявляют любозн</w:t>
            </w:r>
            <w:r w:rsidR="00AB3187"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AB3187" w:rsidRPr="00AE66F6">
              <w:rPr>
                <w:rFonts w:ascii="Times New Roman" w:hAnsi="Times New Roman" w:cs="Times New Roman"/>
                <w:sz w:val="24"/>
                <w:szCs w:val="24"/>
              </w:rPr>
              <w:t>тельность и интерес к изучению пр</w:t>
            </w:r>
            <w:r w:rsidR="00AB3187"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AB3187" w:rsidRPr="00AE66F6">
              <w:rPr>
                <w:rFonts w:ascii="Times New Roman" w:hAnsi="Times New Roman" w:cs="Times New Roman"/>
                <w:sz w:val="24"/>
                <w:szCs w:val="24"/>
              </w:rPr>
              <w:t>роды методами естественных наук; осуществляют нравственно-этическое оценивание усеваемого с</w:t>
            </w:r>
            <w:r w:rsidR="00AB3187"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AB3187" w:rsidRPr="00AE66F6">
              <w:rPr>
                <w:rFonts w:ascii="Times New Roman" w:hAnsi="Times New Roman" w:cs="Times New Roman"/>
                <w:sz w:val="24"/>
                <w:szCs w:val="24"/>
              </w:rPr>
              <w:t>держания; проявляют творческие способности</w:t>
            </w:r>
          </w:p>
        </w:tc>
        <w:tc>
          <w:tcPr>
            <w:tcW w:w="256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Участвуют в колле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тивной беседе: обм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ниваются мнениями. Объясняют роль би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логических знаний в 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жизни человека. 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деляют существенные признаки живых орг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низмов. Сравнивают химический состав тел живой и неживой пр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роды. Характеризуют и сравнивают осно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ные среды обитания, называют виды раст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ний и животных, 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селяющих их. Обо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новывают необход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мость соблюдения правил поведения в природе, правил, 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правленных на сохр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нение здоровья</w:t>
            </w:r>
          </w:p>
        </w:tc>
        <w:tc>
          <w:tcPr>
            <w:tcW w:w="2174" w:type="dxa"/>
          </w:tcPr>
          <w:p w:rsidR="00B34C54" w:rsidRPr="00AE66F6" w:rsidRDefault="00B34C54" w:rsidP="002C4F1E">
            <w:pPr>
              <w:ind w:firstLine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Нахождение 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полнительной 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формации в нау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но-популярной литературе, спр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вочниках</w:t>
            </w:r>
          </w:p>
        </w:tc>
        <w:tc>
          <w:tcPr>
            <w:tcW w:w="149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Фронтал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ный опрос, работа с карточками, тестиров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ние и сам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проверка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6F6" w:rsidRPr="00AE66F6" w:rsidTr="00042B2F">
        <w:tc>
          <w:tcPr>
            <w:tcW w:w="8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1384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Итоговая контрол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ная работа за год</w:t>
            </w:r>
          </w:p>
        </w:tc>
        <w:tc>
          <w:tcPr>
            <w:tcW w:w="1696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6" w:type="dxa"/>
          </w:tcPr>
          <w:p w:rsidR="003C6782" w:rsidRPr="00AE66F6" w:rsidRDefault="003C6782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Предметные умения: научатся пр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менять полученные знания в сам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стоятельной работе.</w:t>
            </w:r>
          </w:p>
          <w:p w:rsidR="003C6782" w:rsidRPr="00AE66F6" w:rsidRDefault="003C6782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учебные действия (УУД): познав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тельные: устанавливать причинно-следственные связи; владеть навык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ми контроля и оценки своей деятел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ности; применять знания при реш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нии биологических задач; регуляти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ные: принимать учебную задачу; ад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кватно воспринимать информацию учителя; планирование – составлять  план работы, выполнять задани</w:t>
            </w:r>
            <w:r w:rsidR="00DF7E7D" w:rsidRPr="00AE66F6">
              <w:rPr>
                <w:rFonts w:ascii="Times New Roman" w:hAnsi="Times New Roman" w:cs="Times New Roman"/>
                <w:sz w:val="24"/>
                <w:szCs w:val="24"/>
              </w:rPr>
              <w:t>я в соответствии с поставленной ц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елью; </w:t>
            </w:r>
            <w:proofErr w:type="spellStart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целеполагание</w:t>
            </w:r>
            <w:proofErr w:type="spellEnd"/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 -  осуществлять 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 xml:space="preserve">становку учебной задачи на основе соотнесения того, что уже известно, и 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того, что еще неизвестно.</w:t>
            </w:r>
            <w:proofErr w:type="gramEnd"/>
          </w:p>
          <w:p w:rsidR="00B34C54" w:rsidRPr="00AE66F6" w:rsidRDefault="003C6782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Личностные умения: проявляют 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теллектуальные и творческие сп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собности; понимают необходимость учения, осознают свои возможности в учении</w:t>
            </w:r>
          </w:p>
        </w:tc>
        <w:tc>
          <w:tcPr>
            <w:tcW w:w="6237" w:type="dxa"/>
            <w:gridSpan w:val="3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Итоговая тестовая контрольная работа в нескольких вар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антах из заданий разного вида:</w:t>
            </w:r>
          </w:p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- выбор одного правильного ответа из нескольких пре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ложенных;</w:t>
            </w:r>
          </w:p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- установление соответствий;</w:t>
            </w:r>
          </w:p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- составление сравнительной таблицы;</w:t>
            </w:r>
          </w:p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- нахождение ошибок в приведенном тексте;</w:t>
            </w:r>
          </w:p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6F6">
              <w:rPr>
                <w:rFonts w:ascii="Times New Roman" w:hAnsi="Times New Roman" w:cs="Times New Roman"/>
                <w:sz w:val="24"/>
                <w:szCs w:val="24"/>
              </w:rPr>
              <w:t>- представление развернутого ответа</w:t>
            </w:r>
          </w:p>
        </w:tc>
        <w:tc>
          <w:tcPr>
            <w:tcW w:w="1559" w:type="dxa"/>
          </w:tcPr>
          <w:p w:rsidR="00B34C54" w:rsidRPr="00AE66F6" w:rsidRDefault="00B34C54" w:rsidP="002C4F1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 w:rsidR="006C208B" w:rsidRPr="00AE66F6" w:rsidRDefault="006C208B" w:rsidP="002C4F1E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6C208B" w:rsidRPr="00AE66F6" w:rsidSect="006B1A5F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Hind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7"/>
    <w:multiLevelType w:val="multilevel"/>
    <w:tmpl w:val="00000007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3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8"/>
    <w:multiLevelType w:val="multilevel"/>
    <w:tmpl w:val="00000008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9"/>
    <w:multiLevelType w:val="multilevel"/>
    <w:tmpl w:val="00000009"/>
    <w:name w:val="WW8Num11"/>
    <w:lvl w:ilvl="0">
      <w:start w:val="1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1">
      <w:start w:val="1"/>
      <w:numFmt w:val="bullet"/>
      <w:lvlText w:val="—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—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—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4">
      <w:start w:val="1"/>
      <w:numFmt w:val="bullet"/>
      <w:lvlText w:val="—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—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—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7">
      <w:start w:val="1"/>
      <w:numFmt w:val="bullet"/>
      <w:lvlText w:val="—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—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multilevel"/>
    <w:tmpl w:val="0000000A"/>
    <w:name w:val="WW8Num12"/>
    <w:lvl w:ilvl="0">
      <w:start w:val="1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1">
      <w:start w:val="1"/>
      <w:numFmt w:val="bullet"/>
      <w:lvlText w:val="—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—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—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4">
      <w:start w:val="1"/>
      <w:numFmt w:val="bullet"/>
      <w:lvlText w:val="—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—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—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7">
      <w:start w:val="1"/>
      <w:numFmt w:val="bullet"/>
      <w:lvlText w:val="—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—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00000B"/>
    <w:multiLevelType w:val="multilevel"/>
    <w:tmpl w:val="0000000B"/>
    <w:name w:val="WW8Num13"/>
    <w:lvl w:ilvl="0">
      <w:start w:val="1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1">
      <w:start w:val="1"/>
      <w:numFmt w:val="bullet"/>
      <w:lvlText w:val="—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—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—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4">
      <w:start w:val="1"/>
      <w:numFmt w:val="bullet"/>
      <w:lvlText w:val="—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—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—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7">
      <w:start w:val="1"/>
      <w:numFmt w:val="bullet"/>
      <w:lvlText w:val="—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—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9">
    <w:nsid w:val="0000000D"/>
    <w:multiLevelType w:val="multilevel"/>
    <w:tmpl w:val="0000000D"/>
    <w:name w:val="WW8Num15"/>
    <w:lvl w:ilvl="0">
      <w:start w:val="1"/>
      <w:numFmt w:val="bullet"/>
      <w:lvlText w:val="—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1">
      <w:start w:val="1"/>
      <w:numFmt w:val="bullet"/>
      <w:lvlText w:val="—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—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—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4">
      <w:start w:val="1"/>
      <w:numFmt w:val="bullet"/>
      <w:lvlText w:val="—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—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—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7">
      <w:start w:val="1"/>
      <w:numFmt w:val="bullet"/>
      <w:lvlText w:val="—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—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0">
    <w:nsid w:val="07190333"/>
    <w:multiLevelType w:val="hybridMultilevel"/>
    <w:tmpl w:val="8BA24716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">
    <w:nsid w:val="30712C3E"/>
    <w:multiLevelType w:val="hybridMultilevel"/>
    <w:tmpl w:val="C436D5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9EF3EB2"/>
    <w:multiLevelType w:val="hybridMultilevel"/>
    <w:tmpl w:val="4E2207F0"/>
    <w:lvl w:ilvl="0" w:tplc="60A411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605C51"/>
    <w:multiLevelType w:val="multilevel"/>
    <w:tmpl w:val="D902B05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decimal"/>
      <w:lvlText w:val="%6."/>
      <w:lvlJc w:val="left"/>
      <w:pPr>
        <w:tabs>
          <w:tab w:val="num" w:pos="2880"/>
        </w:tabs>
        <w:ind w:left="2880" w:hanging="360"/>
      </w:pPr>
    </w:lvl>
    <w:lvl w:ilvl="6">
      <w:start w:val="1"/>
      <w:numFmt w:val="decimal"/>
      <w:lvlText w:val="%7."/>
      <w:lvlJc w:val="left"/>
      <w:pPr>
        <w:tabs>
          <w:tab w:val="num" w:pos="3240"/>
        </w:tabs>
        <w:ind w:left="3240" w:hanging="360"/>
      </w:pPr>
    </w:lvl>
    <w:lvl w:ilvl="7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360"/>
      </w:pPr>
    </w:lvl>
  </w:abstractNum>
  <w:abstractNum w:abstractNumId="14">
    <w:nsid w:val="6C9E484E"/>
    <w:multiLevelType w:val="multilevel"/>
    <w:tmpl w:val="45D44C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75D11C49"/>
    <w:multiLevelType w:val="hybridMultilevel"/>
    <w:tmpl w:val="A692A3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CE64980"/>
    <w:multiLevelType w:val="hybridMultilevel"/>
    <w:tmpl w:val="9874FF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</w:num>
  <w:num w:numId="8">
    <w:abstractNumId w:val="16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3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7"/>
  </w:num>
  <w:num w:numId="14">
    <w:abstractNumId w:val="8"/>
  </w:num>
  <w:num w:numId="15">
    <w:abstractNumId w:val="9"/>
  </w:num>
  <w:num w:numId="16">
    <w:abstractNumId w:val="10"/>
  </w:num>
  <w:num w:numId="17">
    <w:abstractNumId w:val="12"/>
  </w:num>
  <w:num w:numId="18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autoHyphenation/>
  <w:characterSpacingControl w:val="doNotCompress"/>
  <w:compat/>
  <w:rsids>
    <w:rsidRoot w:val="00342AAB"/>
    <w:rsid w:val="00011361"/>
    <w:rsid w:val="00014763"/>
    <w:rsid w:val="00015565"/>
    <w:rsid w:val="00042B2F"/>
    <w:rsid w:val="00063514"/>
    <w:rsid w:val="00064E30"/>
    <w:rsid w:val="00070497"/>
    <w:rsid w:val="0007258A"/>
    <w:rsid w:val="00097906"/>
    <w:rsid w:val="000D6619"/>
    <w:rsid w:val="00105DEB"/>
    <w:rsid w:val="00180A83"/>
    <w:rsid w:val="001846A8"/>
    <w:rsid w:val="00230F27"/>
    <w:rsid w:val="002374B1"/>
    <w:rsid w:val="0028461A"/>
    <w:rsid w:val="00295C0A"/>
    <w:rsid w:val="002A1644"/>
    <w:rsid w:val="002A4697"/>
    <w:rsid w:val="002C4F1E"/>
    <w:rsid w:val="002F7939"/>
    <w:rsid w:val="00320732"/>
    <w:rsid w:val="0033790D"/>
    <w:rsid w:val="00342AAB"/>
    <w:rsid w:val="00350450"/>
    <w:rsid w:val="003511B1"/>
    <w:rsid w:val="00360F1D"/>
    <w:rsid w:val="0037531F"/>
    <w:rsid w:val="003B5348"/>
    <w:rsid w:val="003C24F7"/>
    <w:rsid w:val="003C6782"/>
    <w:rsid w:val="003D7DCB"/>
    <w:rsid w:val="003E4F04"/>
    <w:rsid w:val="003E7338"/>
    <w:rsid w:val="003F6B66"/>
    <w:rsid w:val="00435642"/>
    <w:rsid w:val="00440F4C"/>
    <w:rsid w:val="00442C13"/>
    <w:rsid w:val="004501FF"/>
    <w:rsid w:val="004976A8"/>
    <w:rsid w:val="004A2EC0"/>
    <w:rsid w:val="004B626D"/>
    <w:rsid w:val="004C76F1"/>
    <w:rsid w:val="005115DD"/>
    <w:rsid w:val="005514F6"/>
    <w:rsid w:val="00554A58"/>
    <w:rsid w:val="005624B6"/>
    <w:rsid w:val="00565C4A"/>
    <w:rsid w:val="005A76DF"/>
    <w:rsid w:val="005C4343"/>
    <w:rsid w:val="005C7F53"/>
    <w:rsid w:val="005D649B"/>
    <w:rsid w:val="005F1630"/>
    <w:rsid w:val="0062500E"/>
    <w:rsid w:val="0063510E"/>
    <w:rsid w:val="00684F09"/>
    <w:rsid w:val="006A3251"/>
    <w:rsid w:val="006B1A5F"/>
    <w:rsid w:val="006B3A84"/>
    <w:rsid w:val="006B7A80"/>
    <w:rsid w:val="006C1593"/>
    <w:rsid w:val="006C208B"/>
    <w:rsid w:val="006D2B6F"/>
    <w:rsid w:val="006E3700"/>
    <w:rsid w:val="006F3400"/>
    <w:rsid w:val="006F4F77"/>
    <w:rsid w:val="007059EE"/>
    <w:rsid w:val="007166E3"/>
    <w:rsid w:val="007402A0"/>
    <w:rsid w:val="00753228"/>
    <w:rsid w:val="00757C73"/>
    <w:rsid w:val="007870FA"/>
    <w:rsid w:val="00790066"/>
    <w:rsid w:val="00794F15"/>
    <w:rsid w:val="007B4D29"/>
    <w:rsid w:val="007D34EA"/>
    <w:rsid w:val="007E02C3"/>
    <w:rsid w:val="00816691"/>
    <w:rsid w:val="00830FE2"/>
    <w:rsid w:val="00835247"/>
    <w:rsid w:val="00854D47"/>
    <w:rsid w:val="00870899"/>
    <w:rsid w:val="0087343A"/>
    <w:rsid w:val="00891132"/>
    <w:rsid w:val="0089509F"/>
    <w:rsid w:val="008A1572"/>
    <w:rsid w:val="008D441B"/>
    <w:rsid w:val="008E6D24"/>
    <w:rsid w:val="008F308F"/>
    <w:rsid w:val="00912D16"/>
    <w:rsid w:val="009612B6"/>
    <w:rsid w:val="009905BC"/>
    <w:rsid w:val="009C2AFA"/>
    <w:rsid w:val="009F32FF"/>
    <w:rsid w:val="00A10A19"/>
    <w:rsid w:val="00A154B2"/>
    <w:rsid w:val="00A16252"/>
    <w:rsid w:val="00A2407D"/>
    <w:rsid w:val="00A3102E"/>
    <w:rsid w:val="00A535E1"/>
    <w:rsid w:val="00A67A42"/>
    <w:rsid w:val="00A84630"/>
    <w:rsid w:val="00AA2257"/>
    <w:rsid w:val="00AB3187"/>
    <w:rsid w:val="00AD2E17"/>
    <w:rsid w:val="00AE66F6"/>
    <w:rsid w:val="00AF2081"/>
    <w:rsid w:val="00B15472"/>
    <w:rsid w:val="00B173D9"/>
    <w:rsid w:val="00B34C54"/>
    <w:rsid w:val="00B406DE"/>
    <w:rsid w:val="00B72EB3"/>
    <w:rsid w:val="00B866CA"/>
    <w:rsid w:val="00BC6F22"/>
    <w:rsid w:val="00C21BE0"/>
    <w:rsid w:val="00C26918"/>
    <w:rsid w:val="00C54B30"/>
    <w:rsid w:val="00C6364A"/>
    <w:rsid w:val="00C71AD6"/>
    <w:rsid w:val="00C962A1"/>
    <w:rsid w:val="00C972D3"/>
    <w:rsid w:val="00CA10E2"/>
    <w:rsid w:val="00CA6940"/>
    <w:rsid w:val="00CC0EAA"/>
    <w:rsid w:val="00CC540E"/>
    <w:rsid w:val="00D240C4"/>
    <w:rsid w:val="00DB3812"/>
    <w:rsid w:val="00DB58FC"/>
    <w:rsid w:val="00DD6CB1"/>
    <w:rsid w:val="00DF27D7"/>
    <w:rsid w:val="00DF7E7D"/>
    <w:rsid w:val="00E0422F"/>
    <w:rsid w:val="00E408E8"/>
    <w:rsid w:val="00E835E6"/>
    <w:rsid w:val="00E93F06"/>
    <w:rsid w:val="00E94C7A"/>
    <w:rsid w:val="00EA2C63"/>
    <w:rsid w:val="00EC4049"/>
    <w:rsid w:val="00EE289B"/>
    <w:rsid w:val="00EF083D"/>
    <w:rsid w:val="00EF650B"/>
    <w:rsid w:val="00F40C71"/>
    <w:rsid w:val="00F415F5"/>
    <w:rsid w:val="00F42F54"/>
    <w:rsid w:val="00F522F9"/>
    <w:rsid w:val="00FA7DBF"/>
    <w:rsid w:val="00FC4E5E"/>
    <w:rsid w:val="00FF6D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4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C20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semiHidden/>
    <w:unhideWhenUsed/>
    <w:rsid w:val="009612B6"/>
    <w:rPr>
      <w:color w:val="0000FF" w:themeColor="hyperlink"/>
      <w:u w:val="single"/>
    </w:rPr>
  </w:style>
  <w:style w:type="paragraph" w:styleId="a5">
    <w:name w:val="Normal (Web)"/>
    <w:basedOn w:val="a"/>
    <w:semiHidden/>
    <w:unhideWhenUsed/>
    <w:rsid w:val="009612B6"/>
    <w:pPr>
      <w:widowControl w:val="0"/>
      <w:suppressAutoHyphens/>
      <w:spacing w:before="280" w:after="280" w:line="240" w:lineRule="auto"/>
    </w:pPr>
    <w:rPr>
      <w:rFonts w:ascii="Times New Roman" w:eastAsia="DejaVu Sans" w:hAnsi="Times New Roman" w:cs="Lohit Hindi"/>
      <w:kern w:val="2"/>
      <w:sz w:val="24"/>
      <w:szCs w:val="24"/>
      <w:lang w:eastAsia="hi-IN" w:bidi="hi-IN"/>
    </w:rPr>
  </w:style>
  <w:style w:type="paragraph" w:customStyle="1" w:styleId="a6">
    <w:name w:val="Содержимое таблицы"/>
    <w:basedOn w:val="a"/>
    <w:rsid w:val="009612B6"/>
    <w:pPr>
      <w:widowControl w:val="0"/>
      <w:suppressLineNumbers/>
      <w:suppressAutoHyphens/>
      <w:spacing w:after="0" w:line="240" w:lineRule="auto"/>
    </w:pPr>
    <w:rPr>
      <w:rFonts w:ascii="Times New Roman" w:eastAsia="DejaVu Sans" w:hAnsi="Times New Roman" w:cs="Lohit Hindi"/>
      <w:kern w:val="2"/>
      <w:sz w:val="24"/>
      <w:szCs w:val="24"/>
      <w:lang w:eastAsia="hi-IN" w:bidi="hi-IN"/>
    </w:rPr>
  </w:style>
  <w:style w:type="character" w:customStyle="1" w:styleId="a7">
    <w:name w:val="А_основной Знак"/>
    <w:link w:val="a8"/>
    <w:locked/>
    <w:rsid w:val="009612B6"/>
    <w:rPr>
      <w:rFonts w:ascii="Times New Roman" w:eastAsia="Calibri" w:hAnsi="Times New Roman" w:cs="Times New Roman"/>
      <w:sz w:val="28"/>
      <w:szCs w:val="28"/>
    </w:rPr>
  </w:style>
  <w:style w:type="paragraph" w:customStyle="1" w:styleId="a8">
    <w:name w:val="А_основной"/>
    <w:basedOn w:val="a"/>
    <w:link w:val="a7"/>
    <w:qFormat/>
    <w:rsid w:val="009612B6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paragraph" w:styleId="a9">
    <w:name w:val="List Paragraph"/>
    <w:basedOn w:val="a"/>
    <w:uiPriority w:val="34"/>
    <w:qFormat/>
    <w:rsid w:val="00295C0A"/>
    <w:pPr>
      <w:ind w:left="720"/>
      <w:contextualSpacing/>
    </w:pPr>
  </w:style>
  <w:style w:type="paragraph" w:customStyle="1" w:styleId="c57">
    <w:name w:val="c57"/>
    <w:basedOn w:val="a"/>
    <w:rsid w:val="00EF0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7">
    <w:name w:val="c37"/>
    <w:basedOn w:val="a0"/>
    <w:rsid w:val="00EF083D"/>
  </w:style>
  <w:style w:type="character" w:customStyle="1" w:styleId="c1">
    <w:name w:val="c1"/>
    <w:basedOn w:val="a0"/>
    <w:rsid w:val="00EF083D"/>
  </w:style>
  <w:style w:type="paragraph" w:customStyle="1" w:styleId="c11">
    <w:name w:val="c11"/>
    <w:basedOn w:val="a"/>
    <w:rsid w:val="00EF0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4">
    <w:name w:val="c34"/>
    <w:basedOn w:val="a0"/>
    <w:rsid w:val="00EF083D"/>
  </w:style>
  <w:style w:type="character" w:customStyle="1" w:styleId="c32">
    <w:name w:val="c32"/>
    <w:basedOn w:val="a0"/>
    <w:rsid w:val="00EF08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C20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semiHidden/>
    <w:unhideWhenUsed/>
    <w:rsid w:val="009612B6"/>
    <w:rPr>
      <w:color w:val="0000FF" w:themeColor="hyperlink"/>
      <w:u w:val="single"/>
    </w:rPr>
  </w:style>
  <w:style w:type="paragraph" w:styleId="a5">
    <w:name w:val="Normal (Web)"/>
    <w:basedOn w:val="a"/>
    <w:semiHidden/>
    <w:unhideWhenUsed/>
    <w:rsid w:val="009612B6"/>
    <w:pPr>
      <w:widowControl w:val="0"/>
      <w:suppressAutoHyphens/>
      <w:spacing w:before="280" w:after="280" w:line="240" w:lineRule="auto"/>
    </w:pPr>
    <w:rPr>
      <w:rFonts w:ascii="Times New Roman" w:eastAsia="DejaVu Sans" w:hAnsi="Times New Roman" w:cs="Lohit Hindi"/>
      <w:kern w:val="2"/>
      <w:sz w:val="24"/>
      <w:szCs w:val="24"/>
      <w:lang w:eastAsia="hi-IN" w:bidi="hi-IN"/>
    </w:rPr>
  </w:style>
  <w:style w:type="paragraph" w:customStyle="1" w:styleId="a6">
    <w:name w:val="Содержимое таблицы"/>
    <w:basedOn w:val="a"/>
    <w:rsid w:val="009612B6"/>
    <w:pPr>
      <w:widowControl w:val="0"/>
      <w:suppressLineNumbers/>
      <w:suppressAutoHyphens/>
      <w:spacing w:after="0" w:line="240" w:lineRule="auto"/>
    </w:pPr>
    <w:rPr>
      <w:rFonts w:ascii="Times New Roman" w:eastAsia="DejaVu Sans" w:hAnsi="Times New Roman" w:cs="Lohit Hindi"/>
      <w:kern w:val="2"/>
      <w:sz w:val="24"/>
      <w:szCs w:val="24"/>
      <w:lang w:eastAsia="hi-IN" w:bidi="hi-IN"/>
    </w:rPr>
  </w:style>
  <w:style w:type="character" w:customStyle="1" w:styleId="a7">
    <w:name w:val="А_основной Знак"/>
    <w:link w:val="a8"/>
    <w:locked/>
    <w:rsid w:val="009612B6"/>
    <w:rPr>
      <w:rFonts w:ascii="Times New Roman" w:eastAsia="Calibri" w:hAnsi="Times New Roman" w:cs="Times New Roman"/>
      <w:sz w:val="28"/>
      <w:szCs w:val="28"/>
    </w:rPr>
  </w:style>
  <w:style w:type="paragraph" w:customStyle="1" w:styleId="a8">
    <w:name w:val="А_основной"/>
    <w:basedOn w:val="a"/>
    <w:link w:val="a7"/>
    <w:qFormat/>
    <w:rsid w:val="009612B6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paragraph" w:styleId="a9">
    <w:name w:val="List Paragraph"/>
    <w:basedOn w:val="a"/>
    <w:uiPriority w:val="34"/>
    <w:qFormat/>
    <w:rsid w:val="00295C0A"/>
    <w:pPr>
      <w:ind w:left="720"/>
      <w:contextualSpacing/>
    </w:pPr>
  </w:style>
  <w:style w:type="paragraph" w:customStyle="1" w:styleId="c57">
    <w:name w:val="c57"/>
    <w:basedOn w:val="a"/>
    <w:rsid w:val="00EF0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7">
    <w:name w:val="c37"/>
    <w:basedOn w:val="a0"/>
    <w:rsid w:val="00EF083D"/>
  </w:style>
  <w:style w:type="character" w:customStyle="1" w:styleId="c1">
    <w:name w:val="c1"/>
    <w:basedOn w:val="a0"/>
    <w:rsid w:val="00EF083D"/>
  </w:style>
  <w:style w:type="paragraph" w:customStyle="1" w:styleId="c11">
    <w:name w:val="c11"/>
    <w:basedOn w:val="a"/>
    <w:rsid w:val="00EF0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4">
    <w:name w:val="c34"/>
    <w:basedOn w:val="a0"/>
    <w:rsid w:val="00EF083D"/>
  </w:style>
  <w:style w:type="character" w:customStyle="1" w:styleId="c32">
    <w:name w:val="c32"/>
    <w:basedOn w:val="a0"/>
    <w:rsid w:val="00EF083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7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6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33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0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7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5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1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2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0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google.com/url?q=http://window.edu.ru/resource/842/49842&amp;sa=D&amp;usg=AFQjCNFD3xp1oSZTM3z36rkKpyuCURgz3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google.com/url?q=http://fcior.edu.ru/catalog/osnovnoe_obshee&amp;sa=D&amp;usg=AFQjCNH3g1iuXB0ohB2qkN11ZuLCmGyVGg" TargetMode="Externa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07EB80-BFDD-4207-AF8E-A0758047A5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11498</Words>
  <Characters>65539</Characters>
  <Application>Microsoft Office Word</Application>
  <DocSecurity>0</DocSecurity>
  <Lines>546</Lines>
  <Paragraphs>153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76884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79047</cp:lastModifiedBy>
  <cp:revision>8</cp:revision>
  <dcterms:created xsi:type="dcterms:W3CDTF">2018-08-12T17:58:00Z</dcterms:created>
  <dcterms:modified xsi:type="dcterms:W3CDTF">2021-08-15T16:31:00Z</dcterms:modified>
</cp:coreProperties>
</file>